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26D" w:rsidRDefault="003144CB">
      <w:pPr>
        <w:spacing w:before="55"/>
        <w:ind w:left="133"/>
        <w:rPr>
          <w:rFonts w:ascii="Corbel" w:eastAsia="Corbel" w:hAnsi="Corbel" w:cs="Corbel"/>
          <w:sz w:val="28"/>
          <w:szCs w:val="28"/>
        </w:rPr>
      </w:pPr>
      <w:bookmarkStart w:id="0" w:name="_GoBack"/>
      <w:bookmarkEnd w:id="0"/>
      <w:r>
        <w:rPr>
          <w:noProof/>
          <w:lang w:val="en-GB" w:eastAsia="en-GB"/>
        </w:rPr>
        <w:drawing>
          <wp:anchor distT="0" distB="0" distL="114300" distR="114300" simplePos="0" relativeHeight="251654656" behindDoc="0" locked="0" layoutInCell="1" allowOverlap="1" wp14:anchorId="4AAAAA31" wp14:editId="104FFFEE">
            <wp:simplePos x="0" y="0"/>
            <wp:positionH relativeFrom="margin">
              <wp:posOffset>4394835</wp:posOffset>
            </wp:positionH>
            <wp:positionV relativeFrom="margin">
              <wp:posOffset>-24765</wp:posOffset>
            </wp:positionV>
            <wp:extent cx="2424430" cy="1714500"/>
            <wp:effectExtent l="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443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A17">
        <w:rPr>
          <w:rFonts w:ascii="Corbel" w:eastAsia="Corbel" w:hAnsi="Corbel" w:cs="Corbel"/>
          <w:color w:val="602F85"/>
          <w:spacing w:val="1"/>
          <w:w w:val="121"/>
          <w:sz w:val="28"/>
          <w:szCs w:val="28"/>
        </w:rPr>
        <w:t>April</w:t>
      </w:r>
      <w:r w:rsidR="00580AC0">
        <w:rPr>
          <w:rFonts w:ascii="Corbel" w:eastAsia="Corbel" w:hAnsi="Corbel" w:cs="Corbel"/>
          <w:color w:val="602F85"/>
          <w:spacing w:val="1"/>
          <w:w w:val="121"/>
          <w:sz w:val="28"/>
          <w:szCs w:val="28"/>
        </w:rPr>
        <w:t>/</w:t>
      </w:r>
      <w:r w:rsidR="009E1A17">
        <w:rPr>
          <w:rFonts w:ascii="Corbel" w:eastAsia="Corbel" w:hAnsi="Corbel" w:cs="Corbel"/>
          <w:color w:val="602F85"/>
          <w:spacing w:val="1"/>
          <w:w w:val="121"/>
          <w:sz w:val="28"/>
          <w:szCs w:val="28"/>
        </w:rPr>
        <w:t>June</w:t>
      </w:r>
      <w:r w:rsidR="00580AC0">
        <w:rPr>
          <w:rFonts w:ascii="Corbel" w:eastAsia="Corbel" w:hAnsi="Corbel" w:cs="Corbel"/>
          <w:color w:val="602F85"/>
          <w:spacing w:val="1"/>
          <w:w w:val="121"/>
          <w:sz w:val="28"/>
          <w:szCs w:val="28"/>
        </w:rPr>
        <w:t xml:space="preserve"> 2019</w:t>
      </w:r>
    </w:p>
    <w:p w:rsidR="00FA626D" w:rsidRPr="00EB1130" w:rsidRDefault="00EB1130" w:rsidP="00EB25B9">
      <w:pPr>
        <w:spacing w:before="30" w:line="700" w:lineRule="exact"/>
        <w:ind w:left="133"/>
        <w:jc w:val="both"/>
        <w:rPr>
          <w:rFonts w:ascii="Corbel" w:eastAsia="Corbel" w:hAnsi="Corbel" w:cs="Corbel"/>
          <w:sz w:val="36"/>
          <w:szCs w:val="36"/>
        </w:rPr>
      </w:pPr>
      <w:r w:rsidRPr="00EB1130">
        <w:rPr>
          <w:rFonts w:ascii="Corbel" w:eastAsia="Corbel" w:hAnsi="Corbel" w:cs="Corbel"/>
          <w:b/>
          <w:color w:val="602F85"/>
          <w:spacing w:val="-10"/>
          <w:w w:val="112"/>
          <w:sz w:val="36"/>
          <w:szCs w:val="36"/>
        </w:rPr>
        <w:t xml:space="preserve">Edinburgh </w:t>
      </w:r>
      <w:r w:rsidR="000D7F31" w:rsidRPr="00EB1130">
        <w:rPr>
          <w:rFonts w:ascii="Corbel" w:eastAsia="Corbel" w:hAnsi="Corbel" w:cs="Corbel"/>
          <w:b/>
          <w:color w:val="602F85"/>
          <w:w w:val="120"/>
          <w:sz w:val="36"/>
          <w:szCs w:val="36"/>
        </w:rPr>
        <w:t>S</w:t>
      </w:r>
      <w:r w:rsidR="000D7F31" w:rsidRPr="00EB1130">
        <w:rPr>
          <w:rFonts w:ascii="Corbel" w:eastAsia="Corbel" w:hAnsi="Corbel" w:cs="Corbel"/>
          <w:b/>
          <w:color w:val="602F85"/>
          <w:spacing w:val="3"/>
          <w:w w:val="110"/>
          <w:sz w:val="36"/>
          <w:szCs w:val="36"/>
        </w:rPr>
        <w:t>e</w:t>
      </w:r>
      <w:r w:rsidR="000D7F31" w:rsidRPr="00EB1130">
        <w:rPr>
          <w:rFonts w:ascii="Corbel" w:eastAsia="Corbel" w:hAnsi="Corbel" w:cs="Corbel"/>
          <w:b/>
          <w:color w:val="602F85"/>
          <w:spacing w:val="6"/>
          <w:w w:val="110"/>
          <w:sz w:val="36"/>
          <w:szCs w:val="36"/>
        </w:rPr>
        <w:t>r</w:t>
      </w:r>
      <w:r w:rsidR="000D7F31" w:rsidRPr="00EB1130">
        <w:rPr>
          <w:rFonts w:ascii="Corbel" w:eastAsia="Corbel" w:hAnsi="Corbel" w:cs="Corbel"/>
          <w:b/>
          <w:color w:val="602F85"/>
          <w:spacing w:val="-6"/>
          <w:w w:val="126"/>
          <w:sz w:val="36"/>
          <w:szCs w:val="36"/>
        </w:rPr>
        <w:t>v</w:t>
      </w:r>
      <w:r w:rsidR="000D7F31" w:rsidRPr="00EB1130">
        <w:rPr>
          <w:rFonts w:ascii="Corbel" w:eastAsia="Corbel" w:hAnsi="Corbel" w:cs="Corbel"/>
          <w:b/>
          <w:color w:val="602F85"/>
          <w:spacing w:val="-1"/>
          <w:w w:val="116"/>
          <w:sz w:val="36"/>
          <w:szCs w:val="36"/>
        </w:rPr>
        <w:t>i</w:t>
      </w:r>
      <w:r w:rsidR="000D7F31" w:rsidRPr="00EB1130">
        <w:rPr>
          <w:rFonts w:ascii="Corbel" w:eastAsia="Corbel" w:hAnsi="Corbel" w:cs="Corbel"/>
          <w:b/>
          <w:color w:val="602F85"/>
          <w:spacing w:val="-15"/>
          <w:w w:val="119"/>
          <w:sz w:val="36"/>
          <w:szCs w:val="36"/>
        </w:rPr>
        <w:t>c</w:t>
      </w:r>
      <w:r w:rsidR="000D7F31" w:rsidRPr="00EB1130">
        <w:rPr>
          <w:rFonts w:ascii="Corbel" w:eastAsia="Corbel" w:hAnsi="Corbel" w:cs="Corbel"/>
          <w:b/>
          <w:color w:val="602F85"/>
          <w:spacing w:val="-1"/>
          <w:w w:val="115"/>
          <w:sz w:val="36"/>
          <w:szCs w:val="36"/>
        </w:rPr>
        <w:t>e</w:t>
      </w:r>
      <w:r w:rsidR="000D7F31" w:rsidRPr="00EB1130">
        <w:rPr>
          <w:rFonts w:ascii="Corbel" w:eastAsia="Corbel" w:hAnsi="Corbel" w:cs="Corbel"/>
          <w:b/>
          <w:color w:val="602F85"/>
          <w:w w:val="119"/>
          <w:sz w:val="36"/>
          <w:szCs w:val="36"/>
        </w:rPr>
        <w:t>s</w:t>
      </w:r>
    </w:p>
    <w:p w:rsidR="00FA626D" w:rsidRPr="00C26404" w:rsidRDefault="00C26404" w:rsidP="00EB25B9">
      <w:pPr>
        <w:spacing w:line="940" w:lineRule="exact"/>
        <w:ind w:left="133"/>
        <w:jc w:val="both"/>
        <w:rPr>
          <w:rFonts w:ascii="Corbel" w:eastAsia="Corbel" w:hAnsi="Corbel" w:cs="Corbel"/>
          <w:sz w:val="56"/>
          <w:szCs w:val="56"/>
        </w:rPr>
      </w:pPr>
      <w:r w:rsidRPr="00C26404">
        <w:rPr>
          <w:rFonts w:ascii="Corbel" w:eastAsia="Corbel" w:hAnsi="Corbel" w:cs="Corbel"/>
          <w:color w:val="602F85"/>
          <w:spacing w:val="-4"/>
          <w:w w:val="104"/>
          <w:sz w:val="56"/>
          <w:szCs w:val="56"/>
        </w:rPr>
        <w:t>Edinburgh</w:t>
      </w:r>
      <w:r>
        <w:rPr>
          <w:rFonts w:ascii="Corbel" w:eastAsia="Corbel" w:hAnsi="Corbel" w:cs="Corbel"/>
          <w:color w:val="602F85"/>
          <w:spacing w:val="-4"/>
          <w:w w:val="104"/>
          <w:sz w:val="56"/>
          <w:szCs w:val="56"/>
        </w:rPr>
        <w:t xml:space="preserve"> </w:t>
      </w:r>
      <w:r w:rsidR="000D7F31" w:rsidRPr="00C26404">
        <w:rPr>
          <w:rFonts w:ascii="Corbel" w:eastAsia="Corbel" w:hAnsi="Corbel" w:cs="Corbel"/>
          <w:color w:val="602F85"/>
          <w:spacing w:val="-4"/>
          <w:w w:val="104"/>
          <w:sz w:val="56"/>
          <w:szCs w:val="56"/>
        </w:rPr>
        <w:t>N</w:t>
      </w:r>
      <w:r w:rsidR="000D7F31" w:rsidRPr="00C26404">
        <w:rPr>
          <w:rFonts w:ascii="Corbel" w:eastAsia="Corbel" w:hAnsi="Corbel" w:cs="Corbel"/>
          <w:color w:val="602F85"/>
          <w:spacing w:val="-17"/>
          <w:w w:val="120"/>
          <w:sz w:val="56"/>
          <w:szCs w:val="56"/>
        </w:rPr>
        <w:t>e</w:t>
      </w:r>
      <w:r w:rsidR="000D7F31" w:rsidRPr="00C26404">
        <w:rPr>
          <w:rFonts w:ascii="Corbel" w:eastAsia="Corbel" w:hAnsi="Corbel" w:cs="Corbel"/>
          <w:color w:val="602F85"/>
          <w:spacing w:val="-12"/>
          <w:w w:val="114"/>
          <w:sz w:val="56"/>
          <w:szCs w:val="56"/>
        </w:rPr>
        <w:t>w</w:t>
      </w:r>
      <w:r w:rsidR="000D7F31" w:rsidRPr="00C26404">
        <w:rPr>
          <w:rFonts w:ascii="Corbel" w:eastAsia="Corbel" w:hAnsi="Corbel" w:cs="Corbel"/>
          <w:color w:val="602F85"/>
          <w:spacing w:val="-25"/>
          <w:w w:val="124"/>
          <w:sz w:val="56"/>
          <w:szCs w:val="56"/>
        </w:rPr>
        <w:t>s</w:t>
      </w:r>
      <w:r w:rsidR="000D7F31" w:rsidRPr="00C26404">
        <w:rPr>
          <w:rFonts w:ascii="Corbel" w:eastAsia="Corbel" w:hAnsi="Corbel" w:cs="Corbel"/>
          <w:color w:val="602F85"/>
          <w:spacing w:val="-44"/>
          <w:w w:val="148"/>
          <w:sz w:val="56"/>
          <w:szCs w:val="56"/>
        </w:rPr>
        <w:t>l</w:t>
      </w:r>
      <w:r w:rsidR="000D7F31" w:rsidRPr="00C26404">
        <w:rPr>
          <w:rFonts w:ascii="Corbel" w:eastAsia="Corbel" w:hAnsi="Corbel" w:cs="Corbel"/>
          <w:color w:val="602F85"/>
          <w:spacing w:val="-13"/>
          <w:w w:val="120"/>
          <w:sz w:val="56"/>
          <w:szCs w:val="56"/>
        </w:rPr>
        <w:t>e</w:t>
      </w:r>
      <w:r w:rsidR="000D7F31" w:rsidRPr="00C26404">
        <w:rPr>
          <w:rFonts w:ascii="Corbel" w:eastAsia="Corbel" w:hAnsi="Corbel" w:cs="Corbel"/>
          <w:color w:val="602F85"/>
          <w:spacing w:val="3"/>
          <w:w w:val="114"/>
          <w:sz w:val="56"/>
          <w:szCs w:val="56"/>
        </w:rPr>
        <w:t>t</w:t>
      </w:r>
      <w:r w:rsidR="000D7F31" w:rsidRPr="00C26404">
        <w:rPr>
          <w:rFonts w:ascii="Corbel" w:eastAsia="Corbel" w:hAnsi="Corbel" w:cs="Corbel"/>
          <w:color w:val="602F85"/>
          <w:spacing w:val="-48"/>
          <w:w w:val="118"/>
          <w:sz w:val="56"/>
          <w:szCs w:val="56"/>
        </w:rPr>
        <w:t>t</w:t>
      </w:r>
      <w:r w:rsidR="000D7F31" w:rsidRPr="00C26404">
        <w:rPr>
          <w:rFonts w:ascii="Corbel" w:eastAsia="Corbel" w:hAnsi="Corbel" w:cs="Corbel"/>
          <w:color w:val="602F85"/>
          <w:spacing w:val="-9"/>
          <w:w w:val="118"/>
          <w:sz w:val="56"/>
          <w:szCs w:val="56"/>
        </w:rPr>
        <w:t>e</w:t>
      </w:r>
      <w:r w:rsidR="000D7F31" w:rsidRPr="00C26404">
        <w:rPr>
          <w:rFonts w:ascii="Corbel" w:eastAsia="Corbel" w:hAnsi="Corbel" w:cs="Corbel"/>
          <w:color w:val="602F85"/>
          <w:w w:val="107"/>
          <w:sz w:val="56"/>
          <w:szCs w:val="56"/>
        </w:rPr>
        <w:t>r</w:t>
      </w:r>
    </w:p>
    <w:p w:rsidR="00FA626D" w:rsidRDefault="00FA626D">
      <w:pPr>
        <w:spacing w:before="2" w:line="140" w:lineRule="exact"/>
        <w:rPr>
          <w:sz w:val="14"/>
          <w:szCs w:val="14"/>
        </w:rPr>
      </w:pPr>
    </w:p>
    <w:p w:rsidR="002C2637" w:rsidRDefault="002C2637">
      <w:pPr>
        <w:spacing w:line="200" w:lineRule="exact"/>
        <w:sectPr w:rsidR="002C2637" w:rsidSect="00200C2D">
          <w:footerReference w:type="default" r:id="rId12"/>
          <w:pgSz w:w="11920" w:h="16840"/>
          <w:pgMar w:top="460" w:right="567" w:bottom="280" w:left="567" w:header="0" w:footer="1017" w:gutter="0"/>
          <w:cols w:space="720"/>
        </w:sectPr>
      </w:pPr>
    </w:p>
    <w:p w:rsidR="00311126" w:rsidRPr="00311126" w:rsidRDefault="003144CB" w:rsidP="00D73D44">
      <w:pPr>
        <w:pStyle w:val="MediumShading1-Accent11"/>
      </w:pPr>
      <w:r>
        <w:rPr>
          <w:noProof/>
          <w:lang w:val="en-GB" w:eastAsia="en-GB"/>
        </w:rPr>
        <mc:AlternateContent>
          <mc:Choice Requires="wpg">
            <w:drawing>
              <wp:anchor distT="0" distB="0" distL="114300" distR="114300" simplePos="0" relativeHeight="251652608" behindDoc="1" locked="0" layoutInCell="1" allowOverlap="1" wp14:anchorId="3C55BCB1" wp14:editId="4034B402">
                <wp:simplePos x="0" y="0"/>
                <wp:positionH relativeFrom="page">
                  <wp:posOffset>-396875</wp:posOffset>
                </wp:positionH>
                <wp:positionV relativeFrom="paragraph">
                  <wp:posOffset>38735</wp:posOffset>
                </wp:positionV>
                <wp:extent cx="6909435" cy="45085"/>
                <wp:effectExtent l="0" t="0" r="24765" b="0"/>
                <wp:wrapNone/>
                <wp:docPr id="1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9435" cy="45085"/>
                          <a:chOff x="624" y="1077"/>
                          <a:chExt cx="10658" cy="0"/>
                        </a:xfrm>
                      </wpg:grpSpPr>
                      <wps:wsp>
                        <wps:cNvPr id="14" name="Freeform 42"/>
                        <wps:cNvSpPr>
                          <a:spLocks noEditPoints="1"/>
                        </wps:cNvSpPr>
                        <wps:spPr bwMode="auto">
                          <a:xfrm>
                            <a:off x="1872" y="3231"/>
                            <a:ext cx="10658" cy="0"/>
                          </a:xfrm>
                          <a:custGeom>
                            <a:avLst/>
                            <a:gdLst>
                              <a:gd name="T0" fmla="+- 0 624 624"/>
                              <a:gd name="T1" fmla="*/ T0 w 10658"/>
                              <a:gd name="T2" fmla="+- 0 11282 624"/>
                              <a:gd name="T3" fmla="*/ T2 w 10658"/>
                            </a:gdLst>
                            <a:ahLst/>
                            <a:cxnLst>
                              <a:cxn ang="0">
                                <a:pos x="T1" y="0"/>
                              </a:cxn>
                              <a:cxn ang="0">
                                <a:pos x="T3" y="0"/>
                              </a:cxn>
                            </a:cxnLst>
                            <a:rect l="0" t="0" r="r" b="b"/>
                            <a:pathLst>
                              <a:path w="10658">
                                <a:moveTo>
                                  <a:pt x="0" y="0"/>
                                </a:moveTo>
                                <a:lnTo>
                                  <a:pt x="10658" y="0"/>
                                </a:lnTo>
                              </a:path>
                            </a:pathLst>
                          </a:custGeom>
                          <a:noFill/>
                          <a:ln w="12700">
                            <a:solidFill>
                              <a:srgbClr val="602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A4A89" id="Group 41" o:spid="_x0000_s1026" style="position:absolute;margin-left:-31.25pt;margin-top:3.05pt;width:544.05pt;height:3.55pt;z-index:-251662848;mso-position-horizontal-relative:page" coordorigin="624,1077" coordsize="10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">
                <v:shape id="Freeform 42" o:spid="_x0000_s1027" style="position:absolute;left:1872;top:3231;width:10658;height:0;visibility:visible;mso-wrap-style:square;v-text-anchor:top" coordsize="10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" path="m,l10658,e" filled="f" strokecolor="#602f85" strokeweight="1pt">
                  <v:path arrowok="t" o:connecttype="custom" o:connectlocs="0,0;10658,0" o:connectangles="0,0"/>
                  <o:lock v:ext="edit" verticies="t"/>
                </v:shape>
                <w10:wrap anchorx="page"/>
              </v:group>
            </w:pict>
          </mc:Fallback>
        </mc:AlternateContent>
      </w:r>
    </w:p>
    <w:p w:rsidR="00292535" w:rsidRDefault="00292535" w:rsidP="00945E3F">
      <w:pPr>
        <w:pStyle w:val="MediumShading1-Accent11"/>
        <w:rPr>
          <w:color w:val="5F0F8C"/>
        </w:rPr>
      </w:pPr>
      <w:r w:rsidRPr="00571A02">
        <w:rPr>
          <w:color w:val="5F0F8C"/>
        </w:rPr>
        <w:t xml:space="preserve">Welcome to our </w:t>
      </w:r>
      <w:r w:rsidR="009E1A17">
        <w:rPr>
          <w:color w:val="5F0F8C"/>
        </w:rPr>
        <w:t xml:space="preserve">April </w:t>
      </w:r>
      <w:r w:rsidR="002C2DCB">
        <w:rPr>
          <w:color w:val="5F0F8C"/>
        </w:rPr>
        <w:t>Newsletter</w:t>
      </w:r>
    </w:p>
    <w:p w:rsidR="00CA72BE" w:rsidRPr="00CA72BE" w:rsidRDefault="00CA72BE" w:rsidP="00CA72BE">
      <w:pPr>
        <w:rPr>
          <w:sz w:val="20"/>
          <w:szCs w:val="20"/>
        </w:rPr>
      </w:pPr>
    </w:p>
    <w:p w:rsidR="009E1A17" w:rsidRPr="009E1A17" w:rsidRDefault="009E1A17" w:rsidP="009E1A17">
      <w:pPr>
        <w:rPr>
          <w:rFonts w:cs="Arial"/>
          <w:sz w:val="22"/>
        </w:rPr>
      </w:pPr>
      <w:r w:rsidRPr="009E1A17">
        <w:rPr>
          <w:rFonts w:cs="Arial"/>
          <w:sz w:val="22"/>
        </w:rPr>
        <w:t>There are several events and initiatives I would like to share this edition:</w:t>
      </w:r>
    </w:p>
    <w:p w:rsidR="009E1A17" w:rsidRPr="009E1A17" w:rsidRDefault="009E1A17" w:rsidP="009E1A17">
      <w:pPr>
        <w:rPr>
          <w:rFonts w:cs="Arial"/>
          <w:sz w:val="22"/>
        </w:rPr>
      </w:pPr>
    </w:p>
    <w:p w:rsidR="009E1A17" w:rsidRDefault="009E1A17" w:rsidP="009E1A17">
      <w:pPr>
        <w:rPr>
          <w:rFonts w:cs="Arial"/>
          <w:sz w:val="22"/>
        </w:rPr>
      </w:pPr>
      <w:r w:rsidRPr="009E1A17">
        <w:rPr>
          <w:rFonts w:cs="Arial"/>
          <w:sz w:val="22"/>
        </w:rPr>
        <w:t xml:space="preserve">Nominations are now open for </w:t>
      </w:r>
      <w:r w:rsidRPr="009E1A17">
        <w:rPr>
          <w:rFonts w:cs="Arial"/>
          <w:b/>
          <w:sz w:val="22"/>
        </w:rPr>
        <w:t>Scotland's Dementia Awards</w:t>
      </w:r>
      <w:r w:rsidRPr="009E1A17">
        <w:rPr>
          <w:rFonts w:cs="Arial"/>
          <w:sz w:val="22"/>
        </w:rPr>
        <w:t xml:space="preserve">. The awards </w:t>
      </w:r>
      <w:proofErr w:type="spellStart"/>
      <w:r w:rsidRPr="009E1A17">
        <w:rPr>
          <w:rFonts w:cs="Arial"/>
          <w:sz w:val="22"/>
        </w:rPr>
        <w:t>recognise</w:t>
      </w:r>
      <w:proofErr w:type="spellEnd"/>
      <w:r w:rsidRPr="009E1A17">
        <w:rPr>
          <w:rFonts w:cs="Arial"/>
          <w:sz w:val="22"/>
        </w:rPr>
        <w:t xml:space="preserve"> what can be achieved when people work together to improve the lives of people living with dementia. Entries are now open for 2019 and we want to hear from you! There's lots of exceptional and innovative work happening right across the </w:t>
      </w:r>
      <w:proofErr w:type="spellStart"/>
      <w:r w:rsidRPr="009E1A17">
        <w:rPr>
          <w:rFonts w:cs="Arial"/>
          <w:sz w:val="22"/>
        </w:rPr>
        <w:t>organisation</w:t>
      </w:r>
      <w:proofErr w:type="spellEnd"/>
      <w:r w:rsidRPr="009E1A17">
        <w:rPr>
          <w:rFonts w:cs="Arial"/>
          <w:sz w:val="22"/>
        </w:rPr>
        <w:t xml:space="preserve"> and these awards are the perfect opportunity to </w:t>
      </w:r>
      <w:proofErr w:type="spellStart"/>
      <w:r w:rsidRPr="009E1A17">
        <w:rPr>
          <w:rFonts w:cs="Arial"/>
          <w:sz w:val="22"/>
        </w:rPr>
        <w:t>recognise</w:t>
      </w:r>
      <w:proofErr w:type="spellEnd"/>
      <w:r w:rsidRPr="009E1A17">
        <w:rPr>
          <w:rFonts w:cs="Arial"/>
          <w:sz w:val="22"/>
        </w:rPr>
        <w:t xml:space="preserve"> dedication and effort. All entries are welcome.</w:t>
      </w:r>
    </w:p>
    <w:p w:rsidR="009E1A17" w:rsidRPr="009E1A17" w:rsidRDefault="009E1A17" w:rsidP="009E1A17">
      <w:pPr>
        <w:rPr>
          <w:rFonts w:cs="Arial"/>
          <w:sz w:val="22"/>
        </w:rPr>
      </w:pPr>
      <w:r w:rsidRPr="009E1A17">
        <w:rPr>
          <w:rFonts w:cs="Arial"/>
          <w:sz w:val="22"/>
        </w:rPr>
        <w:t>Nominations are now open for the following award categories:</w:t>
      </w:r>
    </w:p>
    <w:p w:rsidR="009E1A17" w:rsidRPr="009E1A17" w:rsidRDefault="009E1A17" w:rsidP="009E1A17">
      <w:pPr>
        <w:pStyle w:val="ListParagraph"/>
        <w:numPr>
          <w:ilvl w:val="0"/>
          <w:numId w:val="9"/>
        </w:numPr>
        <w:spacing w:line="259" w:lineRule="auto"/>
        <w:rPr>
          <w:rFonts w:cs="Arial"/>
          <w:sz w:val="22"/>
        </w:rPr>
      </w:pPr>
      <w:r w:rsidRPr="009E1A17">
        <w:rPr>
          <w:rFonts w:cs="Arial"/>
          <w:sz w:val="22"/>
        </w:rPr>
        <w:t xml:space="preserve">Best Community Support Initiative </w:t>
      </w:r>
    </w:p>
    <w:p w:rsidR="009E1A17" w:rsidRPr="009E1A17" w:rsidRDefault="009E1A17" w:rsidP="009E1A17">
      <w:pPr>
        <w:pStyle w:val="ListParagraph"/>
        <w:numPr>
          <w:ilvl w:val="0"/>
          <w:numId w:val="9"/>
        </w:numPr>
        <w:spacing w:after="160" w:line="259" w:lineRule="auto"/>
        <w:rPr>
          <w:rFonts w:cs="Arial"/>
          <w:sz w:val="22"/>
        </w:rPr>
      </w:pPr>
      <w:r w:rsidRPr="009E1A17">
        <w:rPr>
          <w:rFonts w:cs="Arial"/>
          <w:sz w:val="22"/>
        </w:rPr>
        <w:t xml:space="preserve">Best Dementia Friendly Community Initiative </w:t>
      </w:r>
    </w:p>
    <w:p w:rsidR="009E1A17" w:rsidRPr="009E1A17" w:rsidRDefault="009E1A17" w:rsidP="009E1A17">
      <w:pPr>
        <w:pStyle w:val="ListParagraph"/>
        <w:numPr>
          <w:ilvl w:val="0"/>
          <w:numId w:val="9"/>
        </w:numPr>
        <w:spacing w:after="160" w:line="259" w:lineRule="auto"/>
        <w:rPr>
          <w:rFonts w:cs="Arial"/>
          <w:sz w:val="22"/>
        </w:rPr>
      </w:pPr>
      <w:r w:rsidRPr="009E1A17">
        <w:rPr>
          <w:rFonts w:cs="Arial"/>
          <w:sz w:val="22"/>
        </w:rPr>
        <w:t>Best Educational Initiative</w:t>
      </w:r>
    </w:p>
    <w:p w:rsidR="009E1A17" w:rsidRPr="009E1A17" w:rsidRDefault="009E1A17" w:rsidP="009E1A17">
      <w:pPr>
        <w:pStyle w:val="ListParagraph"/>
        <w:numPr>
          <w:ilvl w:val="0"/>
          <w:numId w:val="9"/>
        </w:numPr>
        <w:spacing w:after="160" w:line="259" w:lineRule="auto"/>
        <w:rPr>
          <w:rFonts w:cs="Arial"/>
          <w:sz w:val="22"/>
        </w:rPr>
      </w:pPr>
      <w:r w:rsidRPr="009E1A17">
        <w:rPr>
          <w:rFonts w:cs="Arial"/>
          <w:sz w:val="22"/>
        </w:rPr>
        <w:t>Most Innovative Partnership</w:t>
      </w:r>
    </w:p>
    <w:p w:rsidR="009E1A17" w:rsidRPr="009E1A17" w:rsidRDefault="009E1A17" w:rsidP="009E1A17">
      <w:pPr>
        <w:pStyle w:val="ListParagraph"/>
        <w:numPr>
          <w:ilvl w:val="0"/>
          <w:numId w:val="9"/>
        </w:numPr>
        <w:spacing w:after="160" w:line="259" w:lineRule="auto"/>
        <w:rPr>
          <w:rFonts w:cs="Arial"/>
          <w:sz w:val="22"/>
        </w:rPr>
      </w:pPr>
      <w:r w:rsidRPr="009E1A17">
        <w:rPr>
          <w:rFonts w:cs="Arial"/>
          <w:sz w:val="22"/>
        </w:rPr>
        <w:t xml:space="preserve">Best Hospital Care Initiative </w:t>
      </w:r>
    </w:p>
    <w:p w:rsidR="009E1A17" w:rsidRPr="009E1A17" w:rsidRDefault="009E1A17" w:rsidP="009E1A17">
      <w:pPr>
        <w:pStyle w:val="ListParagraph"/>
        <w:numPr>
          <w:ilvl w:val="0"/>
          <w:numId w:val="9"/>
        </w:numPr>
        <w:spacing w:after="160" w:line="259" w:lineRule="auto"/>
        <w:rPr>
          <w:rFonts w:cs="Arial"/>
          <w:sz w:val="22"/>
        </w:rPr>
      </w:pPr>
      <w:r w:rsidRPr="009E1A17">
        <w:rPr>
          <w:rFonts w:cs="Arial"/>
          <w:sz w:val="22"/>
        </w:rPr>
        <w:t>Best Care Home Practice Improvement</w:t>
      </w:r>
    </w:p>
    <w:p w:rsidR="009E1A17" w:rsidRDefault="009E1A17" w:rsidP="009E1A17">
      <w:pPr>
        <w:rPr>
          <w:rFonts w:cs="Arial"/>
          <w:sz w:val="22"/>
        </w:rPr>
      </w:pPr>
      <w:r w:rsidRPr="009E1A17">
        <w:rPr>
          <w:rFonts w:cs="Arial"/>
          <w:sz w:val="22"/>
        </w:rPr>
        <w:t>How to enter: Further information on the award categories, entry criteria and how to enter can be found on the Scottish Dementia Action website. Entries close at 5pm on Sunday 9 June 2019.</w:t>
      </w:r>
    </w:p>
    <w:p w:rsidR="009E1A17" w:rsidRPr="009E1A17" w:rsidRDefault="009E1A17" w:rsidP="009E1A17">
      <w:pPr>
        <w:rPr>
          <w:rFonts w:cs="Arial"/>
          <w:color w:val="000000"/>
          <w:sz w:val="22"/>
        </w:rPr>
      </w:pPr>
    </w:p>
    <w:p w:rsidR="009E1A17" w:rsidRDefault="009E1A17" w:rsidP="009E1A17">
      <w:pPr>
        <w:rPr>
          <w:rFonts w:cs="Arial"/>
          <w:sz w:val="22"/>
        </w:rPr>
      </w:pPr>
      <w:r w:rsidRPr="009E1A17">
        <w:rPr>
          <w:rFonts w:cs="Arial"/>
          <w:sz w:val="22"/>
        </w:rPr>
        <w:t xml:space="preserve">The </w:t>
      </w:r>
      <w:r w:rsidRPr="009E1A17">
        <w:rPr>
          <w:rFonts w:cs="Arial"/>
          <w:b/>
          <w:sz w:val="22"/>
        </w:rPr>
        <w:t>Alzheimer Scotland 2019 Employee voice</w:t>
      </w:r>
      <w:r w:rsidRPr="009E1A17">
        <w:rPr>
          <w:rFonts w:cs="Arial"/>
          <w:sz w:val="22"/>
        </w:rPr>
        <w:t xml:space="preserve"> survey will soon be launched. This is a great opportunity to have your voice heard and to really influence the way forward in helping us to work together as one team delivering our shared vision and achieving our mission to make sure nobody faces dementia alone. Ahead of the launch of the survey itself, there will be a Q &amp; A to help explain some more about the survey and how to take part.</w:t>
      </w:r>
    </w:p>
    <w:p w:rsidR="009E1A17" w:rsidRPr="009E1A17" w:rsidRDefault="009E1A17" w:rsidP="009E1A17">
      <w:pPr>
        <w:rPr>
          <w:rFonts w:cs="Arial"/>
          <w:sz w:val="22"/>
        </w:rPr>
      </w:pPr>
    </w:p>
    <w:p w:rsidR="009E1A17" w:rsidRPr="009E1A17" w:rsidRDefault="009E1A17" w:rsidP="009E1A17">
      <w:pPr>
        <w:rPr>
          <w:rFonts w:cs="Arial"/>
          <w:b/>
          <w:bCs/>
          <w:sz w:val="22"/>
        </w:rPr>
      </w:pPr>
      <w:r w:rsidRPr="009E1A17">
        <w:rPr>
          <w:rFonts w:cs="Arial"/>
          <w:b/>
          <w:bCs/>
          <w:sz w:val="22"/>
        </w:rPr>
        <w:t xml:space="preserve"> Launch of the Herbert Protocol in Edinburgh</w:t>
      </w:r>
    </w:p>
    <w:p w:rsidR="009E1A17" w:rsidRPr="00474619" w:rsidRDefault="009E1A17" w:rsidP="009E1A17">
      <w:pPr>
        <w:rPr>
          <w:rFonts w:cs="Arial"/>
          <w:sz w:val="18"/>
        </w:rPr>
      </w:pPr>
      <w:r w:rsidRPr="009E1A17">
        <w:rPr>
          <w:rFonts w:cs="Arial"/>
          <w:b/>
          <w:bCs/>
          <w:noProof/>
          <w:sz w:val="22"/>
        </w:rPr>
        <w:drawing>
          <wp:anchor distT="0" distB="0" distL="114300" distR="114300" simplePos="0" relativeHeight="251673088" behindDoc="0" locked="0" layoutInCell="1" allowOverlap="1" wp14:anchorId="281D492E">
            <wp:simplePos x="0" y="0"/>
            <wp:positionH relativeFrom="margin">
              <wp:posOffset>97155</wp:posOffset>
            </wp:positionH>
            <wp:positionV relativeFrom="page">
              <wp:posOffset>6400800</wp:posOffset>
            </wp:positionV>
            <wp:extent cx="1229995" cy="847725"/>
            <wp:effectExtent l="0" t="0" r="8255" b="9525"/>
            <wp:wrapSquare wrapText="bothSides"/>
            <wp:docPr id="9" name="Picture 9" descr="cid:image011.png@01D4E0AB.F41EB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1.png@01D4E0AB.F41EB6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2999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A17">
        <w:rPr>
          <w:rFonts w:cs="Arial"/>
          <w:sz w:val="22"/>
        </w:rPr>
        <w:t xml:space="preserve">The Herbert Protocol is an information gathering tool to assist the police to find a person living with dementia who has been reported missing as quickly as possible.  The Herbert Protocol has now been launched in Edinburgh. The Herbert Protocol is a nationally </w:t>
      </w:r>
      <w:proofErr w:type="spellStart"/>
      <w:r w:rsidRPr="009E1A17">
        <w:rPr>
          <w:rFonts w:cs="Arial"/>
          <w:sz w:val="22"/>
        </w:rPr>
        <w:t>recognised</w:t>
      </w:r>
      <w:proofErr w:type="spellEnd"/>
      <w:r w:rsidRPr="009E1A17">
        <w:rPr>
          <w:rFonts w:cs="Arial"/>
          <w:sz w:val="22"/>
        </w:rPr>
        <w:t xml:space="preserve"> scheme supported and endorsed by Police Scotland.  The initiative was first developed by Norfolk Police. It is named after George Herbert, a war veteran of the Normandy landings, who lived with dementia. </w:t>
      </w:r>
      <w:r w:rsidR="00024E3F">
        <w:rPr>
          <w:rFonts w:cs="Arial"/>
          <w:sz w:val="22"/>
        </w:rPr>
        <w:t xml:space="preserve">If you would like a </w:t>
      </w:r>
      <w:proofErr w:type="gramStart"/>
      <w:r w:rsidR="00024E3F">
        <w:rPr>
          <w:rFonts w:cs="Arial"/>
          <w:sz w:val="22"/>
        </w:rPr>
        <w:t>form</w:t>
      </w:r>
      <w:proofErr w:type="gramEnd"/>
      <w:r w:rsidR="00024E3F">
        <w:rPr>
          <w:rFonts w:cs="Arial"/>
          <w:sz w:val="22"/>
        </w:rPr>
        <w:t xml:space="preserve"> please give us a call and we’ll get one to you.</w:t>
      </w:r>
    </w:p>
    <w:p w:rsidR="009E1A17" w:rsidRPr="009E1A17" w:rsidRDefault="009E1A17" w:rsidP="009E1A17">
      <w:pPr>
        <w:rPr>
          <w:rFonts w:cs="Arial"/>
          <w:b/>
          <w:bCs/>
          <w:sz w:val="20"/>
          <w:szCs w:val="22"/>
          <w:lang w:val="en-GB"/>
        </w:rPr>
      </w:pPr>
      <w:r w:rsidRPr="009E1A17">
        <w:rPr>
          <w:rFonts w:cs="Arial"/>
          <w:b/>
          <w:bCs/>
          <w:sz w:val="22"/>
        </w:rPr>
        <w:t>Franks Law</w:t>
      </w:r>
    </w:p>
    <w:p w:rsidR="009E1A17" w:rsidRPr="009E1A17" w:rsidRDefault="009E1A17" w:rsidP="009E1A17">
      <w:pPr>
        <w:rPr>
          <w:rFonts w:cs="Arial"/>
          <w:sz w:val="22"/>
        </w:rPr>
      </w:pPr>
      <w:r w:rsidRPr="009E1A17">
        <w:rPr>
          <w:rFonts w:cs="Arial"/>
          <w:sz w:val="22"/>
        </w:rPr>
        <w:t xml:space="preserve">Widow and Frank's Law campaigner Amanda </w:t>
      </w:r>
      <w:proofErr w:type="spellStart"/>
      <w:r w:rsidRPr="009E1A17">
        <w:rPr>
          <w:rFonts w:cs="Arial"/>
          <w:sz w:val="22"/>
        </w:rPr>
        <w:t>Kopel</w:t>
      </w:r>
      <w:proofErr w:type="spellEnd"/>
      <w:r w:rsidRPr="009E1A17">
        <w:rPr>
          <w:rFonts w:cs="Arial"/>
          <w:sz w:val="22"/>
        </w:rPr>
        <w:t xml:space="preserve"> successfully campaigned for new legislation which would mean anyone who is assessed by their local authority as requiring personal care will receive it free of charge. </w:t>
      </w:r>
    </w:p>
    <w:p w:rsidR="009E1A17" w:rsidRPr="009E1A17" w:rsidRDefault="009E1A17" w:rsidP="009E1A17">
      <w:pPr>
        <w:rPr>
          <w:rFonts w:cs="Arial"/>
          <w:sz w:val="22"/>
        </w:rPr>
      </w:pPr>
      <w:r w:rsidRPr="009E1A17">
        <w:rPr>
          <w:rFonts w:cs="Arial"/>
          <w:sz w:val="22"/>
        </w:rPr>
        <w:t>Franks Law came into force on 1st April 2019. The legislation ends age discrimination in relation to personal care.</w:t>
      </w:r>
      <w:r>
        <w:rPr>
          <w:rFonts w:cs="Arial"/>
          <w:sz w:val="22"/>
        </w:rPr>
        <w:t xml:space="preserve">  </w:t>
      </w:r>
      <w:r w:rsidRPr="009E1A17">
        <w:rPr>
          <w:rFonts w:cs="Arial"/>
          <w:sz w:val="22"/>
        </w:rPr>
        <w:t>For the first time everyone under the age of 65 who is assessed as requiring personal care will receive it for free.</w:t>
      </w:r>
    </w:p>
    <w:p w:rsidR="009E1A17" w:rsidRPr="00474619" w:rsidRDefault="009E1A17" w:rsidP="009E1A17">
      <w:pPr>
        <w:rPr>
          <w:rFonts w:cs="Arial"/>
          <w:sz w:val="8"/>
        </w:rPr>
      </w:pPr>
    </w:p>
    <w:p w:rsidR="009E1A17" w:rsidRPr="009E1A17" w:rsidRDefault="009E1A17" w:rsidP="009E1A17">
      <w:pPr>
        <w:rPr>
          <w:rFonts w:cs="Arial"/>
          <w:sz w:val="22"/>
        </w:rPr>
      </w:pPr>
    </w:p>
    <w:p w:rsidR="009E1A17" w:rsidRPr="009E1A17" w:rsidRDefault="009E1A17" w:rsidP="009E1A17">
      <w:pPr>
        <w:rPr>
          <w:rFonts w:cs="Arial"/>
          <w:sz w:val="22"/>
        </w:rPr>
      </w:pPr>
      <w:r w:rsidRPr="009E1A17">
        <w:rPr>
          <w:rFonts w:cs="Arial"/>
          <w:sz w:val="22"/>
        </w:rPr>
        <w:t>If you would like any more details about any of the above, please call the Edinburgh office on 0131 551 9350</w:t>
      </w:r>
      <w:r>
        <w:rPr>
          <w:rFonts w:cs="Arial"/>
          <w:sz w:val="22"/>
        </w:rPr>
        <w:t>.</w:t>
      </w:r>
      <w:r w:rsidRPr="009E1A17">
        <w:rPr>
          <w:rFonts w:cs="Arial"/>
          <w:sz w:val="22"/>
        </w:rPr>
        <w:t xml:space="preserve"> </w:t>
      </w:r>
    </w:p>
    <w:p w:rsidR="005A1040" w:rsidRDefault="005A1040" w:rsidP="005A1040">
      <w:pPr>
        <w:rPr>
          <w:rFonts w:ascii="Lucida Calligraphy" w:hAnsi="Lucida Calligraphy"/>
          <w:color w:val="5F0F8C"/>
          <w:sz w:val="28"/>
          <w:szCs w:val="28"/>
        </w:rPr>
      </w:pPr>
      <w:r>
        <w:rPr>
          <w:noProof/>
        </w:rPr>
        <w:drawing>
          <wp:anchor distT="0" distB="0" distL="114300" distR="114300" simplePos="0" relativeHeight="251651584" behindDoc="1" locked="0" layoutInCell="1" allowOverlap="1" wp14:anchorId="71280A38" wp14:editId="281CFF81">
            <wp:simplePos x="0" y="0"/>
            <wp:positionH relativeFrom="column">
              <wp:posOffset>1905</wp:posOffset>
            </wp:positionH>
            <wp:positionV relativeFrom="paragraph">
              <wp:posOffset>147955</wp:posOffset>
            </wp:positionV>
            <wp:extent cx="473710" cy="694690"/>
            <wp:effectExtent l="0" t="0" r="2540" b="0"/>
            <wp:wrapTight wrapText="bothSides">
              <wp:wrapPolygon edited="0">
                <wp:start x="0" y="0"/>
                <wp:lineTo x="0" y="20731"/>
                <wp:lineTo x="20847" y="20731"/>
                <wp:lineTo x="2084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710" cy="694690"/>
                    </a:xfrm>
                    <a:prstGeom prst="rect">
                      <a:avLst/>
                    </a:prstGeom>
                  </pic:spPr>
                </pic:pic>
              </a:graphicData>
            </a:graphic>
            <wp14:sizeRelH relativeFrom="page">
              <wp14:pctWidth>0</wp14:pctWidth>
            </wp14:sizeRelH>
            <wp14:sizeRelV relativeFrom="page">
              <wp14:pctHeight>0</wp14:pctHeight>
            </wp14:sizeRelV>
          </wp:anchor>
        </w:drawing>
      </w:r>
    </w:p>
    <w:p w:rsidR="005A1040" w:rsidRPr="006218BE" w:rsidRDefault="005A1040" w:rsidP="005A1040">
      <w:pPr>
        <w:rPr>
          <w:rFonts w:ascii="Lucida Calligraphy" w:hAnsi="Lucida Calligraphy"/>
          <w:color w:val="5F0F8C"/>
          <w:sz w:val="28"/>
          <w:szCs w:val="28"/>
        </w:rPr>
      </w:pPr>
      <w:r>
        <w:rPr>
          <w:rFonts w:ascii="Lucida Calligraphy" w:hAnsi="Lucida Calligraphy"/>
          <w:color w:val="5F0F8C"/>
          <w:sz w:val="28"/>
          <w:szCs w:val="28"/>
        </w:rPr>
        <w:t>Lisa Moodie</w:t>
      </w:r>
    </w:p>
    <w:p w:rsidR="005A1040" w:rsidRPr="005A1040" w:rsidRDefault="005A1040" w:rsidP="005A1040">
      <w:pPr>
        <w:rPr>
          <w:rFonts w:ascii="Lucida Calligraphy" w:hAnsi="Lucida Calligraphy"/>
          <w:color w:val="5F0F8C"/>
          <w:sz w:val="20"/>
          <w:szCs w:val="20"/>
        </w:rPr>
      </w:pPr>
      <w:r>
        <w:rPr>
          <w:rFonts w:ascii="Lucida Calligraphy" w:hAnsi="Lucida Calligraphy"/>
          <w:color w:val="5F0F8C"/>
          <w:sz w:val="20"/>
          <w:szCs w:val="20"/>
        </w:rPr>
        <w:t>Locality Resources Co-ordinator</w:t>
      </w:r>
    </w:p>
    <w:p w:rsidR="005A1040" w:rsidRDefault="005A1040">
      <w:pPr>
        <w:spacing w:line="200" w:lineRule="exact"/>
      </w:pPr>
    </w:p>
    <w:p w:rsidR="00850AE6" w:rsidRDefault="00850AE6">
      <w:pPr>
        <w:spacing w:line="200" w:lineRule="exact"/>
      </w:pPr>
    </w:p>
    <w:p w:rsidR="0066525D" w:rsidRPr="005A1040" w:rsidRDefault="0066525D" w:rsidP="0066525D">
      <w:pPr>
        <w:pStyle w:val="MediumShading1-Accent11"/>
        <w:jc w:val="center"/>
        <w:rPr>
          <w:color w:val="5F0F8C"/>
          <w:sz w:val="44"/>
        </w:rPr>
      </w:pPr>
    </w:p>
    <w:p w:rsidR="00877B1E" w:rsidRDefault="00877B1E" w:rsidP="00877B1E">
      <w:pPr>
        <w:pStyle w:val="MediumShading1-Accent11"/>
        <w:rPr>
          <w:color w:val="5F0F8C"/>
        </w:rPr>
      </w:pPr>
      <w:r>
        <w:rPr>
          <w:color w:val="5F0F8C"/>
        </w:rPr>
        <w:t>Information Section</w:t>
      </w:r>
    </w:p>
    <w:p w:rsidR="003C3E9E" w:rsidRDefault="003C3E9E" w:rsidP="00877B1E"/>
    <w:p w:rsidR="00D01824" w:rsidRPr="00D01824" w:rsidRDefault="00D01824" w:rsidP="00D01824">
      <w:pPr>
        <w:jc w:val="both"/>
        <w:rPr>
          <w:sz w:val="22"/>
        </w:rPr>
      </w:pPr>
      <w:r w:rsidRPr="00D01824">
        <w:rPr>
          <w:sz w:val="22"/>
        </w:rPr>
        <w:t>We are always looking for information on interesting events that we can pass on in our groups and Newsletters.   If you have anything you feel would be useful to other people let us know and we will include it in our next newsletter</w:t>
      </w:r>
      <w:r>
        <w:rPr>
          <w:sz w:val="22"/>
        </w:rPr>
        <w:t>.</w:t>
      </w:r>
    </w:p>
    <w:p w:rsidR="00877B1E" w:rsidRPr="0066525D" w:rsidRDefault="00877B1E" w:rsidP="00306E34">
      <w:pPr>
        <w:spacing w:line="276" w:lineRule="auto"/>
        <w:jc w:val="both"/>
        <w:rPr>
          <w:sz w:val="22"/>
        </w:rPr>
      </w:pPr>
    </w:p>
    <w:p w:rsidR="00CB6C9A" w:rsidRPr="00306E34" w:rsidRDefault="00CB6C9A" w:rsidP="00306E34">
      <w:pPr>
        <w:spacing w:line="276" w:lineRule="auto"/>
        <w:jc w:val="both"/>
        <w:rPr>
          <w:rFonts w:cs="Arial"/>
          <w:color w:val="5F0F8C"/>
          <w:sz w:val="22"/>
          <w:szCs w:val="22"/>
        </w:rPr>
      </w:pPr>
      <w:r w:rsidRPr="00306E34">
        <w:rPr>
          <w:rFonts w:cs="Arial"/>
          <w:color w:val="5F0F8C"/>
          <w:sz w:val="22"/>
          <w:szCs w:val="22"/>
        </w:rPr>
        <w:t>GALLERY SOCIAL EVENTS</w:t>
      </w:r>
    </w:p>
    <w:p w:rsidR="00D01824" w:rsidRPr="00D01824" w:rsidRDefault="00D01824" w:rsidP="00D01824">
      <w:pPr>
        <w:jc w:val="both"/>
        <w:rPr>
          <w:rFonts w:cs="Arial"/>
          <w:sz w:val="22"/>
        </w:rPr>
      </w:pPr>
      <w:r w:rsidRPr="00D01824">
        <w:rPr>
          <w:rFonts w:cs="Arial"/>
          <w:sz w:val="22"/>
        </w:rPr>
        <w:t>The new Gallery Social booklet is out for April to September 2019.   If you haven’t already received one let us know and we will send one out to you.  There are all sorts of events at the galleries, libraries, museum and the zoo which I know a lot of you are already finding interesting and enjoyable.</w:t>
      </w:r>
    </w:p>
    <w:p w:rsidR="00877B1E" w:rsidRPr="00306E34" w:rsidRDefault="00877B1E" w:rsidP="00306E34">
      <w:pPr>
        <w:spacing w:line="276" w:lineRule="auto"/>
        <w:jc w:val="both"/>
        <w:rPr>
          <w:sz w:val="22"/>
          <w:szCs w:val="22"/>
          <w:u w:val="single"/>
        </w:rPr>
      </w:pPr>
    </w:p>
    <w:p w:rsidR="00CB6C9A" w:rsidRPr="00306E34" w:rsidRDefault="00D01824" w:rsidP="00306E34">
      <w:pPr>
        <w:spacing w:line="276" w:lineRule="auto"/>
        <w:jc w:val="both"/>
        <w:rPr>
          <w:rFonts w:cs="Arial"/>
          <w:noProof/>
          <w:color w:val="5F0F8C"/>
          <w:sz w:val="22"/>
          <w:szCs w:val="22"/>
          <w:lang w:eastAsia="en-GB"/>
        </w:rPr>
      </w:pPr>
      <w:r>
        <w:rPr>
          <w:rFonts w:cs="Arial"/>
          <w:noProof/>
          <w:color w:val="5F0F8C"/>
          <w:sz w:val="22"/>
          <w:szCs w:val="22"/>
          <w:lang w:eastAsia="en-GB"/>
        </w:rPr>
        <w:t>EDINBURGH FESTIVAL THEATRE</w:t>
      </w:r>
    </w:p>
    <w:p w:rsidR="00D01824" w:rsidRPr="00D01824" w:rsidRDefault="00D01824" w:rsidP="00D01824">
      <w:pPr>
        <w:jc w:val="both"/>
        <w:rPr>
          <w:rFonts w:cs="Arial"/>
          <w:sz w:val="22"/>
        </w:rPr>
      </w:pPr>
      <w:r>
        <w:rPr>
          <w:noProof/>
        </w:rPr>
        <w:drawing>
          <wp:anchor distT="0" distB="0" distL="114300" distR="114300" simplePos="0" relativeHeight="251674112" behindDoc="0" locked="0" layoutInCell="1" allowOverlap="1" wp14:anchorId="261E128D">
            <wp:simplePos x="0" y="0"/>
            <wp:positionH relativeFrom="margin">
              <wp:align>left</wp:align>
            </wp:positionH>
            <wp:positionV relativeFrom="paragraph">
              <wp:posOffset>12065</wp:posOffset>
            </wp:positionV>
            <wp:extent cx="1435735" cy="4667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35735" cy="466725"/>
                    </a:xfrm>
                    <a:prstGeom prst="rect">
                      <a:avLst/>
                    </a:prstGeom>
                  </pic:spPr>
                </pic:pic>
              </a:graphicData>
            </a:graphic>
            <wp14:sizeRelH relativeFrom="page">
              <wp14:pctWidth>0</wp14:pctWidth>
            </wp14:sizeRelH>
            <wp14:sizeRelV relativeFrom="page">
              <wp14:pctHeight>0</wp14:pctHeight>
            </wp14:sizeRelV>
          </wp:anchor>
        </w:drawing>
      </w:r>
      <w:r w:rsidRPr="00D01824">
        <w:rPr>
          <w:rFonts w:cs="Arial"/>
          <w:sz w:val="22"/>
        </w:rPr>
        <w:t xml:space="preserve">The Festival Theatre </w:t>
      </w:r>
      <w:proofErr w:type="gramStart"/>
      <w:r w:rsidRPr="00D01824">
        <w:rPr>
          <w:rFonts w:cs="Arial"/>
          <w:sz w:val="22"/>
        </w:rPr>
        <w:t>are able to</w:t>
      </w:r>
      <w:proofErr w:type="gramEnd"/>
      <w:r w:rsidRPr="00D01824">
        <w:rPr>
          <w:rFonts w:cs="Arial"/>
          <w:sz w:val="22"/>
        </w:rPr>
        <w:t xml:space="preserve"> continue to enhance their Dementia Friendly work due to continuing funding from Life Changes Trust.  Details on what they provide can be found on their website:</w:t>
      </w:r>
    </w:p>
    <w:p w:rsidR="00D01824" w:rsidRPr="00675C87" w:rsidRDefault="006D47D3" w:rsidP="00D01824">
      <w:pPr>
        <w:jc w:val="center"/>
        <w:rPr>
          <w:rFonts w:cs="Arial"/>
          <w:sz w:val="22"/>
        </w:rPr>
      </w:pPr>
      <w:hyperlink r:id="rId17" w:history="1">
        <w:r w:rsidR="00D01824" w:rsidRPr="00675C87">
          <w:rPr>
            <w:rStyle w:val="Hyperlink"/>
            <w:rFonts w:eastAsia="MS Gothic" w:cs="Arial"/>
            <w:sz w:val="22"/>
            <w:u w:val="none"/>
          </w:rPr>
          <w:t>www.capitaltheatres.com/take-part/dementia-friendly-work</w:t>
        </w:r>
      </w:hyperlink>
    </w:p>
    <w:p w:rsidR="003C3E9E" w:rsidRDefault="003C3E9E" w:rsidP="00306E34">
      <w:pPr>
        <w:spacing w:line="276" w:lineRule="auto"/>
        <w:jc w:val="both"/>
        <w:rPr>
          <w:sz w:val="22"/>
          <w:szCs w:val="22"/>
          <w:u w:val="single"/>
        </w:rPr>
      </w:pPr>
    </w:p>
    <w:p w:rsidR="00D01824" w:rsidRPr="00306E34" w:rsidRDefault="00675C87" w:rsidP="00D01824">
      <w:pPr>
        <w:spacing w:line="276" w:lineRule="auto"/>
        <w:jc w:val="both"/>
        <w:rPr>
          <w:rFonts w:cs="Arial"/>
          <w:color w:val="5F0F8C"/>
          <w:sz w:val="22"/>
          <w:szCs w:val="22"/>
        </w:rPr>
      </w:pPr>
      <w:r>
        <w:rPr>
          <w:noProof/>
        </w:rPr>
        <w:drawing>
          <wp:anchor distT="0" distB="0" distL="114300" distR="114300" simplePos="0" relativeHeight="251675136" behindDoc="0" locked="0" layoutInCell="1" allowOverlap="1" wp14:anchorId="3A8E9E8C">
            <wp:simplePos x="0" y="0"/>
            <wp:positionH relativeFrom="margin">
              <wp:align>left</wp:align>
            </wp:positionH>
            <wp:positionV relativeFrom="paragraph">
              <wp:posOffset>184785</wp:posOffset>
            </wp:positionV>
            <wp:extent cx="579755" cy="4857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755" cy="485775"/>
                    </a:xfrm>
                    <a:prstGeom prst="rect">
                      <a:avLst/>
                    </a:prstGeom>
                  </pic:spPr>
                </pic:pic>
              </a:graphicData>
            </a:graphic>
            <wp14:sizeRelH relativeFrom="page">
              <wp14:pctWidth>0</wp14:pctWidth>
            </wp14:sizeRelH>
            <wp14:sizeRelV relativeFrom="page">
              <wp14:pctHeight>0</wp14:pctHeight>
            </wp14:sizeRelV>
          </wp:anchor>
        </w:drawing>
      </w:r>
      <w:r w:rsidR="00D01824">
        <w:rPr>
          <w:rFonts w:cs="Arial"/>
          <w:color w:val="5F0F8C"/>
          <w:sz w:val="22"/>
          <w:szCs w:val="22"/>
        </w:rPr>
        <w:t>VOCAL</w:t>
      </w:r>
    </w:p>
    <w:p w:rsidR="00D01824" w:rsidRPr="00D01824" w:rsidRDefault="00D01824" w:rsidP="00D01824">
      <w:pPr>
        <w:jc w:val="both"/>
        <w:rPr>
          <w:rFonts w:cs="Arial"/>
          <w:sz w:val="22"/>
        </w:rPr>
      </w:pPr>
      <w:r w:rsidRPr="00D01824">
        <w:rPr>
          <w:rFonts w:cs="Arial"/>
          <w:sz w:val="22"/>
        </w:rPr>
        <w:t xml:space="preserve">Vocal have published </w:t>
      </w:r>
      <w:proofErr w:type="gramStart"/>
      <w:r w:rsidRPr="00D01824">
        <w:rPr>
          <w:rFonts w:cs="Arial"/>
          <w:sz w:val="22"/>
        </w:rPr>
        <w:t>their</w:t>
      </w:r>
      <w:proofErr w:type="gramEnd"/>
      <w:r w:rsidRPr="00D01824">
        <w:rPr>
          <w:rFonts w:cs="Arial"/>
          <w:sz w:val="22"/>
        </w:rPr>
        <w:t xml:space="preserve"> up to date </w:t>
      </w:r>
      <w:proofErr w:type="spellStart"/>
      <w:r w:rsidRPr="00D01824">
        <w:rPr>
          <w:rFonts w:cs="Arial"/>
          <w:sz w:val="22"/>
        </w:rPr>
        <w:t>Carer</w:t>
      </w:r>
      <w:proofErr w:type="spellEnd"/>
      <w:r w:rsidRPr="00D01824">
        <w:rPr>
          <w:rFonts w:cs="Arial"/>
          <w:sz w:val="22"/>
        </w:rPr>
        <w:t xml:space="preserve"> learning and leisure events brochure for April – June 2019.  There are a lot of events going on at </w:t>
      </w:r>
      <w:proofErr w:type="gramStart"/>
      <w:r w:rsidRPr="00D01824">
        <w:rPr>
          <w:rFonts w:cs="Arial"/>
          <w:sz w:val="22"/>
        </w:rPr>
        <w:t>VOCAL</w:t>
      </w:r>
      <w:proofErr w:type="gramEnd"/>
      <w:r w:rsidRPr="00D01824">
        <w:rPr>
          <w:rFonts w:cs="Arial"/>
          <w:sz w:val="22"/>
        </w:rPr>
        <w:t xml:space="preserve"> so I would urge you to check this out.  Contact details are below or you can pop into the foyer and pick up a leaflet from their </w:t>
      </w:r>
      <w:proofErr w:type="spellStart"/>
      <w:r w:rsidRPr="00D01824">
        <w:rPr>
          <w:rFonts w:cs="Arial"/>
          <w:sz w:val="22"/>
        </w:rPr>
        <w:t>Carers</w:t>
      </w:r>
      <w:proofErr w:type="spellEnd"/>
      <w:r w:rsidRPr="00D01824">
        <w:rPr>
          <w:rFonts w:cs="Arial"/>
          <w:sz w:val="22"/>
        </w:rPr>
        <w:t xml:space="preserve"> Hub at 60 Leith Walk, Edinburgh EH6 5HB.</w:t>
      </w:r>
    </w:p>
    <w:p w:rsidR="00D01824" w:rsidRPr="00306E34" w:rsidRDefault="00D01824" w:rsidP="00306E34">
      <w:pPr>
        <w:spacing w:line="276" w:lineRule="auto"/>
        <w:jc w:val="both"/>
        <w:rPr>
          <w:sz w:val="22"/>
          <w:szCs w:val="22"/>
          <w:u w:val="single"/>
        </w:rPr>
      </w:pPr>
    </w:p>
    <w:p w:rsidR="00CB6C9A" w:rsidRPr="00306E34" w:rsidRDefault="00177417" w:rsidP="00306E34">
      <w:pPr>
        <w:spacing w:line="276" w:lineRule="auto"/>
        <w:jc w:val="both"/>
        <w:rPr>
          <w:rFonts w:cs="Arial"/>
          <w:color w:val="5F0F8C"/>
          <w:sz w:val="22"/>
          <w:szCs w:val="22"/>
        </w:rPr>
      </w:pPr>
      <w:r w:rsidRPr="00306E34">
        <w:rPr>
          <w:rFonts w:cs="Arial"/>
          <w:noProof/>
          <w:color w:val="5F0F8C"/>
          <w:sz w:val="22"/>
          <w:szCs w:val="22"/>
          <w:lang w:eastAsia="en-GB"/>
        </w:rPr>
        <w:t>USEFUL CONTACTS</w:t>
      </w:r>
    </w:p>
    <w:p w:rsidR="00177417" w:rsidRPr="00306E34" w:rsidRDefault="00177417" w:rsidP="00306E34">
      <w:pPr>
        <w:spacing w:line="276" w:lineRule="auto"/>
        <w:jc w:val="both"/>
        <w:rPr>
          <w:rFonts w:cs="Arial"/>
          <w:sz w:val="22"/>
          <w:szCs w:val="22"/>
          <w:lang w:val="en"/>
        </w:rPr>
      </w:pPr>
      <w:r w:rsidRPr="00306E34">
        <w:rPr>
          <w:rFonts w:cs="Arial"/>
          <w:sz w:val="22"/>
          <w:szCs w:val="22"/>
          <w:lang w:val="en"/>
        </w:rPr>
        <w:t>I would like to remind you of the useful service</w:t>
      </w:r>
      <w:r w:rsidR="002001A5">
        <w:rPr>
          <w:rFonts w:cs="Arial"/>
          <w:sz w:val="22"/>
          <w:szCs w:val="22"/>
          <w:lang w:val="en"/>
        </w:rPr>
        <w:t>s</w:t>
      </w:r>
      <w:r w:rsidRPr="00306E34">
        <w:rPr>
          <w:rFonts w:cs="Arial"/>
          <w:sz w:val="22"/>
          <w:szCs w:val="22"/>
          <w:lang w:val="en"/>
        </w:rPr>
        <w:t xml:space="preserve"> provided</w:t>
      </w:r>
      <w:r w:rsidR="002001A5">
        <w:rPr>
          <w:rFonts w:cs="Arial"/>
          <w:sz w:val="22"/>
          <w:szCs w:val="22"/>
          <w:lang w:val="en"/>
        </w:rPr>
        <w:t xml:space="preserve"> for </w:t>
      </w:r>
      <w:proofErr w:type="spellStart"/>
      <w:r w:rsidR="002001A5">
        <w:rPr>
          <w:rFonts w:cs="Arial"/>
          <w:sz w:val="22"/>
          <w:szCs w:val="22"/>
          <w:lang w:val="en"/>
        </w:rPr>
        <w:t>carers</w:t>
      </w:r>
      <w:proofErr w:type="spellEnd"/>
      <w:r w:rsidRPr="00306E34">
        <w:rPr>
          <w:rFonts w:cs="Arial"/>
          <w:sz w:val="22"/>
          <w:szCs w:val="22"/>
          <w:lang w:val="en"/>
        </w:rPr>
        <w:t xml:space="preserve"> by two </w:t>
      </w:r>
      <w:proofErr w:type="spellStart"/>
      <w:r w:rsidRPr="00306E34">
        <w:rPr>
          <w:rFonts w:cs="Arial"/>
          <w:sz w:val="22"/>
          <w:szCs w:val="22"/>
          <w:lang w:val="en"/>
        </w:rPr>
        <w:t>organisations</w:t>
      </w:r>
      <w:proofErr w:type="spellEnd"/>
      <w:r w:rsidRPr="00306E34">
        <w:rPr>
          <w:rFonts w:cs="Arial"/>
          <w:sz w:val="22"/>
          <w:szCs w:val="22"/>
          <w:lang w:val="en"/>
        </w:rPr>
        <w:t xml:space="preserve"> in Edinburgh:</w:t>
      </w:r>
    </w:p>
    <w:p w:rsidR="00177417" w:rsidRPr="00306E34" w:rsidRDefault="00177417" w:rsidP="00306E34">
      <w:pPr>
        <w:spacing w:line="276" w:lineRule="auto"/>
        <w:jc w:val="both"/>
        <w:rPr>
          <w:rFonts w:eastAsia="MS Gothic" w:cs="Arial"/>
          <w:color w:val="5F0F8C"/>
          <w:sz w:val="22"/>
          <w:szCs w:val="22"/>
          <w:u w:val="single"/>
        </w:rPr>
      </w:pPr>
      <w:r w:rsidRPr="00306E34">
        <w:rPr>
          <w:rFonts w:cs="Arial"/>
          <w:sz w:val="22"/>
          <w:szCs w:val="22"/>
          <w:lang w:val="en"/>
        </w:rPr>
        <w:t xml:space="preserve">Care </w:t>
      </w:r>
      <w:r w:rsidR="0018482B" w:rsidRPr="00306E34">
        <w:rPr>
          <w:rFonts w:cs="Arial"/>
          <w:sz w:val="22"/>
          <w:szCs w:val="22"/>
          <w:lang w:val="en"/>
        </w:rPr>
        <w:t>for</w:t>
      </w:r>
      <w:r w:rsidRPr="00306E34">
        <w:rPr>
          <w:rFonts w:cs="Arial"/>
          <w:sz w:val="22"/>
          <w:szCs w:val="22"/>
          <w:lang w:val="en"/>
        </w:rPr>
        <w:t xml:space="preserve"> Carers </w:t>
      </w:r>
      <w:r w:rsidRPr="00306E34">
        <w:rPr>
          <w:rFonts w:cs="Arial"/>
          <w:sz w:val="22"/>
          <w:szCs w:val="22"/>
          <w:lang w:val="en"/>
        </w:rPr>
        <w:tab/>
      </w:r>
      <w:hyperlink r:id="rId19" w:history="1">
        <w:r w:rsidRPr="00306E34">
          <w:rPr>
            <w:rStyle w:val="Hyperlink"/>
            <w:rFonts w:eastAsia="MS Gothic" w:cs="Arial"/>
            <w:sz w:val="22"/>
            <w:szCs w:val="22"/>
          </w:rPr>
          <w:t>www.care4carers.org.uk</w:t>
        </w:r>
      </w:hyperlink>
      <w:r w:rsidRPr="00306E34">
        <w:rPr>
          <w:rFonts w:eastAsia="MS Gothic" w:cs="Arial"/>
          <w:color w:val="5F0F8C"/>
          <w:sz w:val="22"/>
          <w:szCs w:val="22"/>
        </w:rPr>
        <w:tab/>
      </w:r>
      <w:r w:rsidRPr="00306E34">
        <w:rPr>
          <w:rFonts w:cs="Arial"/>
          <w:color w:val="5F0F8C"/>
          <w:sz w:val="22"/>
          <w:szCs w:val="22"/>
        </w:rPr>
        <w:tab/>
      </w:r>
      <w:r w:rsidRPr="00306E34">
        <w:rPr>
          <w:rFonts w:cs="Arial"/>
          <w:sz w:val="22"/>
          <w:szCs w:val="22"/>
        </w:rPr>
        <w:t>0131 661 2077</w:t>
      </w:r>
    </w:p>
    <w:p w:rsidR="00177417" w:rsidRPr="00306E34" w:rsidRDefault="00177417" w:rsidP="00177417">
      <w:pPr>
        <w:jc w:val="both"/>
        <w:rPr>
          <w:rFonts w:eastAsia="MS Gothic" w:cs="Arial"/>
          <w:sz w:val="22"/>
          <w:szCs w:val="22"/>
          <w:lang w:val="en"/>
        </w:rPr>
      </w:pPr>
      <w:r w:rsidRPr="00306E34">
        <w:rPr>
          <w:rFonts w:cs="Arial"/>
          <w:noProof/>
          <w:sz w:val="22"/>
          <w:szCs w:val="22"/>
          <w:lang w:eastAsia="en-GB"/>
        </w:rPr>
        <w:t xml:space="preserve">VOCAL      </w:t>
      </w:r>
      <w:r w:rsidRPr="00306E34">
        <w:rPr>
          <w:rFonts w:cs="Arial"/>
          <w:noProof/>
          <w:sz w:val="22"/>
          <w:szCs w:val="22"/>
          <w:lang w:eastAsia="en-GB"/>
        </w:rPr>
        <w:tab/>
      </w:r>
      <w:r w:rsidRPr="00306E34">
        <w:rPr>
          <w:rFonts w:cs="Arial"/>
          <w:noProof/>
          <w:sz w:val="22"/>
          <w:szCs w:val="22"/>
          <w:lang w:eastAsia="en-GB"/>
        </w:rPr>
        <w:tab/>
      </w:r>
      <w:hyperlink r:id="rId20" w:history="1">
        <w:r w:rsidRPr="00306E34">
          <w:rPr>
            <w:rStyle w:val="Hyperlink"/>
            <w:rFonts w:eastAsia="MS Gothic" w:cs="Arial"/>
            <w:sz w:val="22"/>
            <w:szCs w:val="22"/>
            <w:lang w:val="en"/>
          </w:rPr>
          <w:t>www.vocal.org.uk</w:t>
        </w:r>
      </w:hyperlink>
      <w:r w:rsidRPr="00306E34">
        <w:rPr>
          <w:rFonts w:eastAsia="MS Gothic" w:cs="Arial"/>
          <w:sz w:val="22"/>
          <w:szCs w:val="22"/>
          <w:lang w:val="en"/>
        </w:rPr>
        <w:tab/>
      </w:r>
      <w:r w:rsidRPr="00306E34">
        <w:rPr>
          <w:rFonts w:eastAsia="MS Gothic" w:cs="Arial"/>
          <w:sz w:val="22"/>
          <w:szCs w:val="22"/>
          <w:lang w:val="en"/>
        </w:rPr>
        <w:tab/>
      </w:r>
      <w:r w:rsidRPr="00306E34">
        <w:rPr>
          <w:rFonts w:cs="Arial"/>
          <w:sz w:val="22"/>
          <w:szCs w:val="22"/>
          <w:lang w:val="en"/>
        </w:rPr>
        <w:tab/>
        <w:t>0131 622 6666</w:t>
      </w:r>
    </w:p>
    <w:p w:rsidR="0066525D" w:rsidRDefault="0066525D" w:rsidP="00CB6C9A">
      <w:pPr>
        <w:jc w:val="both"/>
        <w:rPr>
          <w:rFonts w:cs="Arial"/>
          <w:sz w:val="22"/>
          <w:lang w:val="en"/>
        </w:rPr>
      </w:pPr>
    </w:p>
    <w:p w:rsidR="00177417" w:rsidRDefault="00177417" w:rsidP="00177417">
      <w:pPr>
        <w:jc w:val="both"/>
        <w:rPr>
          <w:rFonts w:cs="Calibri"/>
          <w:bCs/>
          <w:color w:val="000000"/>
          <w:lang w:eastAsia="en-GB"/>
        </w:rPr>
      </w:pPr>
    </w:p>
    <w:p w:rsidR="0018482B" w:rsidRDefault="0018482B" w:rsidP="00D73D44"/>
    <w:p w:rsidR="00D73D44" w:rsidRPr="006218BE" w:rsidRDefault="00C42629" w:rsidP="00D73D44">
      <w:pPr>
        <w:rPr>
          <w:rFonts w:ascii="Lucida Calligraphy" w:hAnsi="Lucida Calligraphy"/>
          <w:color w:val="5F0F8C"/>
          <w:sz w:val="28"/>
          <w:szCs w:val="28"/>
        </w:rPr>
      </w:pPr>
      <w:r>
        <w:rPr>
          <w:rFonts w:ascii="Lucida Calligraphy" w:hAnsi="Lucida Calligraphy"/>
          <w:noProof/>
          <w:color w:val="5F0F8C"/>
          <w:sz w:val="28"/>
          <w:szCs w:val="28"/>
          <w:lang w:val="en-GB" w:eastAsia="en-GB"/>
        </w:rPr>
        <w:drawing>
          <wp:anchor distT="0" distB="0" distL="114300" distR="114300" simplePos="0" relativeHeight="251658752" behindDoc="0" locked="0" layoutInCell="1" allowOverlap="1" wp14:anchorId="3CE9D106" wp14:editId="71049B8F">
            <wp:simplePos x="0" y="0"/>
            <wp:positionH relativeFrom="column">
              <wp:posOffset>1905</wp:posOffset>
            </wp:positionH>
            <wp:positionV relativeFrom="paragraph">
              <wp:posOffset>-3810</wp:posOffset>
            </wp:positionV>
            <wp:extent cx="485775" cy="521335"/>
            <wp:effectExtent l="0" t="0" r="9525" b="0"/>
            <wp:wrapSquare wrapText="bothSides"/>
            <wp:docPr id="20" name="Picture 20" descr="\\Reg8-RODC4\Leoss\Users\drae\My Documents\My Pictures\Staff ID\Paula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8-RODC4\Leoss\Users\drae\My Documents\My Pictures\Staff ID\Paula Fra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D44">
        <w:rPr>
          <w:rFonts w:ascii="Lucida Calligraphy" w:hAnsi="Lucida Calligraphy"/>
          <w:color w:val="5F0F8C"/>
          <w:sz w:val="28"/>
          <w:szCs w:val="28"/>
        </w:rPr>
        <w:t xml:space="preserve">Paula </w:t>
      </w:r>
      <w:r w:rsidR="002001A5">
        <w:rPr>
          <w:rFonts w:ascii="Lucida Calligraphy" w:hAnsi="Lucida Calligraphy"/>
          <w:color w:val="5F0F8C"/>
          <w:sz w:val="28"/>
          <w:szCs w:val="28"/>
        </w:rPr>
        <w:t>Frame</w:t>
      </w:r>
    </w:p>
    <w:p w:rsidR="00D73D44" w:rsidRPr="006218BE" w:rsidRDefault="0066525D" w:rsidP="00D73D44">
      <w:pPr>
        <w:rPr>
          <w:rFonts w:ascii="Lucida Calligraphy" w:hAnsi="Lucida Calligraphy"/>
          <w:color w:val="5F0F8C"/>
          <w:sz w:val="20"/>
          <w:szCs w:val="20"/>
        </w:rPr>
      </w:pPr>
      <w:r>
        <w:rPr>
          <w:rFonts w:ascii="Lucida Calligraphy" w:hAnsi="Lucida Calligraphy"/>
          <w:color w:val="5F0F8C"/>
          <w:sz w:val="20"/>
          <w:szCs w:val="20"/>
        </w:rPr>
        <w:t>Practice Team Leader</w:t>
      </w:r>
    </w:p>
    <w:p w:rsidR="00B901C9" w:rsidRDefault="00B901C9" w:rsidP="00B901C9">
      <w:pPr>
        <w:pStyle w:val="NormalWeb"/>
        <w:spacing w:before="0" w:beforeAutospacing="0" w:after="0" w:afterAutospacing="0"/>
        <w:rPr>
          <w:color w:val="5F0F8C"/>
        </w:rPr>
      </w:pPr>
    </w:p>
    <w:p w:rsidR="005A1040" w:rsidRDefault="005A1040" w:rsidP="00B901C9">
      <w:pPr>
        <w:pStyle w:val="NormalWeb"/>
        <w:spacing w:before="0" w:beforeAutospacing="0" w:after="0" w:afterAutospacing="0"/>
        <w:rPr>
          <w:rFonts w:ascii="Arial" w:hAnsi="Arial" w:cs="Arial"/>
          <w:b/>
          <w:color w:val="5F0F8C"/>
          <w:sz w:val="28"/>
          <w:szCs w:val="28"/>
        </w:rPr>
      </w:pPr>
    </w:p>
    <w:p w:rsidR="005A1040" w:rsidRDefault="005A1040" w:rsidP="00B901C9">
      <w:pPr>
        <w:pStyle w:val="NormalWeb"/>
        <w:spacing w:before="0" w:beforeAutospacing="0" w:after="0" w:afterAutospacing="0"/>
        <w:rPr>
          <w:rFonts w:ascii="Arial" w:hAnsi="Arial" w:cs="Arial"/>
          <w:b/>
          <w:color w:val="5F0F8C"/>
          <w:sz w:val="28"/>
          <w:szCs w:val="28"/>
        </w:rPr>
      </w:pPr>
    </w:p>
    <w:p w:rsidR="00D01824" w:rsidRDefault="00D01824" w:rsidP="00B901C9">
      <w:pPr>
        <w:pStyle w:val="NormalWeb"/>
        <w:spacing w:before="0" w:beforeAutospacing="0" w:after="0" w:afterAutospacing="0"/>
        <w:rPr>
          <w:rFonts w:ascii="Arial" w:hAnsi="Arial" w:cs="Arial"/>
          <w:b/>
          <w:color w:val="5F0F8C"/>
          <w:sz w:val="28"/>
          <w:szCs w:val="28"/>
        </w:rPr>
      </w:pPr>
    </w:p>
    <w:p w:rsidR="00D01824" w:rsidRDefault="00D01824" w:rsidP="00B901C9">
      <w:pPr>
        <w:pStyle w:val="NormalWeb"/>
        <w:spacing w:before="0" w:beforeAutospacing="0" w:after="0" w:afterAutospacing="0"/>
        <w:rPr>
          <w:rFonts w:ascii="Arial" w:hAnsi="Arial" w:cs="Arial"/>
          <w:b/>
          <w:color w:val="5F0F8C"/>
          <w:sz w:val="28"/>
          <w:szCs w:val="28"/>
        </w:rPr>
      </w:pPr>
    </w:p>
    <w:p w:rsidR="00177417" w:rsidRDefault="00177417" w:rsidP="00B901C9">
      <w:pPr>
        <w:pStyle w:val="NormalWeb"/>
        <w:spacing w:before="0" w:beforeAutospacing="0" w:after="0" w:afterAutospacing="0"/>
        <w:rPr>
          <w:rFonts w:ascii="Arial" w:hAnsi="Arial" w:cs="Arial"/>
          <w:b/>
          <w:color w:val="5F0F8C"/>
          <w:sz w:val="28"/>
          <w:szCs w:val="28"/>
        </w:rPr>
      </w:pPr>
      <w:r>
        <w:rPr>
          <w:noProof/>
        </w:rPr>
        <w:drawing>
          <wp:anchor distT="0" distB="0" distL="114300" distR="114300" simplePos="0" relativeHeight="251667968" behindDoc="0" locked="0" layoutInCell="1" allowOverlap="1" wp14:anchorId="6FAADF79">
            <wp:simplePos x="0" y="0"/>
            <wp:positionH relativeFrom="margin">
              <wp:posOffset>314325</wp:posOffset>
            </wp:positionH>
            <wp:positionV relativeFrom="margin">
              <wp:posOffset>6777990</wp:posOffset>
            </wp:positionV>
            <wp:extent cx="466725" cy="72898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flipH="1">
                      <a:off x="0" y="0"/>
                      <a:ext cx="466725" cy="728980"/>
                    </a:xfrm>
                    <a:prstGeom prst="rect">
                      <a:avLst/>
                    </a:prstGeom>
                  </pic:spPr>
                </pic:pic>
              </a:graphicData>
            </a:graphic>
          </wp:anchor>
        </w:drawing>
      </w:r>
      <w:r>
        <w:rPr>
          <w:rFonts w:ascii="Lucida Calligraphy" w:hAnsi="Lucida Calligraphy" w:cs="Arial"/>
          <w:noProof/>
          <w:color w:val="5F0F8C"/>
          <w:sz w:val="20"/>
          <w:szCs w:val="20"/>
        </w:rPr>
        <mc:AlternateContent>
          <mc:Choice Requires="wps">
            <w:drawing>
              <wp:anchor distT="0" distB="0" distL="114300" distR="114300" simplePos="0" relativeHeight="251662848" behindDoc="0" locked="0" layoutInCell="1" allowOverlap="1" wp14:anchorId="6DDBC3CC" wp14:editId="22F35DC6">
                <wp:simplePos x="0" y="0"/>
                <wp:positionH relativeFrom="column">
                  <wp:posOffset>1135380</wp:posOffset>
                </wp:positionH>
                <wp:positionV relativeFrom="paragraph">
                  <wp:posOffset>31750</wp:posOffset>
                </wp:positionV>
                <wp:extent cx="5495925" cy="762000"/>
                <wp:effectExtent l="19050" t="19050" r="28575" b="19050"/>
                <wp:wrapNone/>
                <wp:docPr id="10" name="Text Box 10"/>
                <wp:cNvGraphicFramePr/>
                <a:graphic xmlns:a="http://schemas.openxmlformats.org/drawingml/2006/main">
                  <a:graphicData uri="http://schemas.microsoft.com/office/word/2010/wordprocessingShape">
                    <wps:wsp>
                      <wps:cNvSpPr txBox="1"/>
                      <wps:spPr>
                        <a:xfrm>
                          <a:off x="0" y="0"/>
                          <a:ext cx="5495925" cy="7620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01C9" w:rsidRDefault="00B901C9" w:rsidP="00B901C9">
                            <w:pPr>
                              <w:widowControl w:val="0"/>
                              <w:jc w:val="both"/>
                            </w:pPr>
                            <w:r>
                              <w:t xml:space="preserve">We would welcome any comments/suggestions which you think would help us to improve the service we provide.  Email us at </w:t>
                            </w:r>
                            <w:r w:rsidRPr="00B901C9">
                              <w:rPr>
                                <w:color w:val="0000FF"/>
                                <w:sz w:val="22"/>
                                <w:u w:val="single"/>
                              </w:rPr>
                              <w:t>edinburghservices@alzscot.org</w:t>
                            </w:r>
                            <w:r w:rsidRPr="00B901C9">
                              <w:rPr>
                                <w:sz w:val="22"/>
                              </w:rPr>
                              <w:t xml:space="preserve"> </w:t>
                            </w:r>
                            <w:r>
                              <w:t>or call 0131 551 9350.</w:t>
                            </w:r>
                          </w:p>
                          <w:p w:rsidR="00B901C9" w:rsidRDefault="00B901C9" w:rsidP="00B901C9">
                            <w:pPr>
                              <w:widowControl w:val="0"/>
                            </w:pPr>
                            <w:r>
                              <w:t> </w:t>
                            </w:r>
                          </w:p>
                          <w:p w:rsidR="00B901C9" w:rsidRDefault="00B90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BC3CC" id="_x0000_t202" coordsize="21600,21600" o:spt="202" path="m,l,21600r21600,l21600,xe">
                <v:stroke joinstyle="miter"/>
                <v:path gradientshapeok="t" o:connecttype="rect"/>
              </v:shapetype>
              <v:shape id="Text Box 10" o:spid="_x0000_s1026" type="#_x0000_t202" style="position:absolute;margin-left:89.4pt;margin-top:2.5pt;width:432.75pt;height:6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" fillcolor="white [3201]" strokeweight="2.25pt">
                <v:textbox>
                  <w:txbxContent>
                    <w:p w:rsidR="00B901C9" w:rsidRDefault="00B901C9" w:rsidP="00B901C9">
                      <w:pPr>
                        <w:widowControl w:val="0"/>
                        <w:jc w:val="both"/>
                      </w:pPr>
                      <w:r>
                        <w:t xml:space="preserve">We would welcome any comments/suggestions which you think would help us to improve the service we provide.  Email us at </w:t>
                      </w:r>
                      <w:r w:rsidRPr="00B901C9">
                        <w:rPr>
                          <w:color w:val="0000FF"/>
                          <w:sz w:val="22"/>
                          <w:u w:val="single"/>
                        </w:rPr>
                        <w:t>edinburghservices@alzscot.org</w:t>
                      </w:r>
                      <w:r w:rsidRPr="00B901C9">
                        <w:rPr>
                          <w:sz w:val="22"/>
                        </w:rPr>
                        <w:t xml:space="preserve"> </w:t>
                      </w:r>
                      <w:r>
                        <w:t>or call 0131 551 9350.</w:t>
                      </w:r>
                    </w:p>
                    <w:p w:rsidR="00B901C9" w:rsidRDefault="00B901C9" w:rsidP="00B901C9">
                      <w:pPr>
                        <w:widowControl w:val="0"/>
                      </w:pPr>
                      <w:r>
                        <w:t> </w:t>
                      </w:r>
                    </w:p>
                    <w:p w:rsidR="00B901C9" w:rsidRDefault="00B901C9"/>
                  </w:txbxContent>
                </v:textbox>
              </v:shape>
            </w:pict>
          </mc:Fallback>
        </mc:AlternateContent>
      </w:r>
    </w:p>
    <w:p w:rsidR="00177417" w:rsidRDefault="00177417" w:rsidP="00B901C9">
      <w:pPr>
        <w:pStyle w:val="NormalWeb"/>
        <w:spacing w:before="0" w:beforeAutospacing="0" w:after="0" w:afterAutospacing="0"/>
        <w:rPr>
          <w:rFonts w:ascii="Arial" w:hAnsi="Arial" w:cs="Arial"/>
          <w:b/>
          <w:color w:val="5F0F8C"/>
          <w:sz w:val="28"/>
          <w:szCs w:val="28"/>
        </w:rPr>
      </w:pPr>
    </w:p>
    <w:p w:rsidR="00177417" w:rsidRDefault="00177417" w:rsidP="00B901C9">
      <w:pPr>
        <w:pStyle w:val="NormalWeb"/>
        <w:spacing w:before="0" w:beforeAutospacing="0" w:after="0" w:afterAutospacing="0"/>
        <w:rPr>
          <w:rFonts w:ascii="Arial" w:hAnsi="Arial" w:cs="Arial"/>
          <w:b/>
          <w:color w:val="5F0F8C"/>
          <w:sz w:val="28"/>
          <w:szCs w:val="28"/>
        </w:rPr>
      </w:pPr>
    </w:p>
    <w:p w:rsidR="00177417" w:rsidRDefault="00177417" w:rsidP="00B901C9">
      <w:pPr>
        <w:pStyle w:val="NormalWeb"/>
        <w:spacing w:before="0" w:beforeAutospacing="0" w:after="0" w:afterAutospacing="0"/>
        <w:rPr>
          <w:rFonts w:ascii="Arial" w:hAnsi="Arial" w:cs="Arial"/>
          <w:b/>
          <w:color w:val="5F0F8C"/>
          <w:sz w:val="28"/>
          <w:szCs w:val="28"/>
        </w:rPr>
      </w:pPr>
    </w:p>
    <w:p w:rsidR="00177417" w:rsidRDefault="00177417" w:rsidP="00B901C9">
      <w:pPr>
        <w:pStyle w:val="NormalWeb"/>
        <w:spacing w:before="0" w:beforeAutospacing="0" w:after="0" w:afterAutospacing="0"/>
        <w:rPr>
          <w:rFonts w:ascii="Arial" w:hAnsi="Arial" w:cs="Arial"/>
          <w:b/>
          <w:color w:val="5F0F8C"/>
          <w:sz w:val="28"/>
          <w:szCs w:val="28"/>
        </w:rPr>
      </w:pPr>
    </w:p>
    <w:p w:rsidR="00675C87" w:rsidRDefault="00675C87" w:rsidP="00B901C9">
      <w:pPr>
        <w:pStyle w:val="NormalWeb"/>
        <w:spacing w:before="0" w:beforeAutospacing="0" w:after="0" w:afterAutospacing="0"/>
        <w:rPr>
          <w:rFonts w:ascii="Arial" w:hAnsi="Arial" w:cs="Arial"/>
          <w:b/>
          <w:color w:val="5F0F8C"/>
          <w:sz w:val="28"/>
          <w:szCs w:val="28"/>
        </w:rPr>
      </w:pPr>
    </w:p>
    <w:p w:rsidR="00292535" w:rsidRDefault="007E0893" w:rsidP="00B901C9">
      <w:pPr>
        <w:pStyle w:val="NormalWeb"/>
        <w:spacing w:before="0" w:beforeAutospacing="0" w:after="0" w:afterAutospacing="0"/>
        <w:rPr>
          <w:rFonts w:ascii="Arial" w:hAnsi="Arial" w:cs="Arial"/>
          <w:b/>
          <w:color w:val="5F0F8C"/>
          <w:sz w:val="28"/>
          <w:szCs w:val="28"/>
        </w:rPr>
      </w:pPr>
      <w:r w:rsidRPr="00B901C9">
        <w:rPr>
          <w:rFonts w:ascii="Arial" w:hAnsi="Arial" w:cs="Arial"/>
          <w:b/>
          <w:color w:val="5F0F8C"/>
          <w:sz w:val="28"/>
          <w:szCs w:val="28"/>
        </w:rPr>
        <w:lastRenderedPageBreak/>
        <w:t>Day Opportunities Group</w:t>
      </w:r>
      <w:r w:rsidR="00385236" w:rsidRPr="00B901C9">
        <w:rPr>
          <w:rFonts w:ascii="Arial" w:hAnsi="Arial" w:cs="Arial"/>
          <w:b/>
          <w:color w:val="5F0F8C"/>
          <w:sz w:val="28"/>
          <w:szCs w:val="28"/>
        </w:rPr>
        <w:t xml:space="preserve">  </w:t>
      </w:r>
    </w:p>
    <w:p w:rsidR="00CB6C9A" w:rsidRPr="00CB6C9A" w:rsidRDefault="00CB6C9A" w:rsidP="00B901C9">
      <w:pPr>
        <w:pStyle w:val="NormalWeb"/>
        <w:spacing w:before="0" w:beforeAutospacing="0" w:after="0" w:afterAutospacing="0"/>
        <w:rPr>
          <w:rFonts w:ascii="Arial" w:hAnsi="Arial" w:cs="Arial"/>
          <w:b/>
          <w:color w:val="5F0F8C"/>
          <w:sz w:val="16"/>
          <w:szCs w:val="28"/>
        </w:rPr>
      </w:pPr>
    </w:p>
    <w:p w:rsidR="00436344" w:rsidRPr="00436344" w:rsidRDefault="00436344" w:rsidP="003C3E9E">
      <w:pPr>
        <w:rPr>
          <w:sz w:val="16"/>
        </w:rPr>
      </w:pPr>
    </w:p>
    <w:p w:rsidR="000064FA" w:rsidRDefault="000064FA" w:rsidP="000064FA">
      <w:pPr>
        <w:rPr>
          <w:sz w:val="22"/>
        </w:rPr>
      </w:pPr>
      <w:r w:rsidRPr="000064FA">
        <w:rPr>
          <w:sz w:val="22"/>
        </w:rPr>
        <w:t xml:space="preserve">It’s been a busy start to the year for Day Opportunities. In addition to our familiar in-house activities, walks and café visits, there have been </w:t>
      </w:r>
      <w:proofErr w:type="gramStart"/>
      <w:r w:rsidRPr="000064FA">
        <w:rPr>
          <w:sz w:val="22"/>
        </w:rPr>
        <w:t>a number of</w:t>
      </w:r>
      <w:proofErr w:type="gramEnd"/>
      <w:r w:rsidRPr="000064FA">
        <w:rPr>
          <w:sz w:val="22"/>
        </w:rPr>
        <w:t xml:space="preserve"> highlights.</w:t>
      </w:r>
    </w:p>
    <w:p w:rsidR="000064FA" w:rsidRPr="000064FA" w:rsidRDefault="000064FA" w:rsidP="000064FA">
      <w:pPr>
        <w:rPr>
          <w:sz w:val="22"/>
        </w:rPr>
      </w:pPr>
    </w:p>
    <w:p w:rsidR="000064FA" w:rsidRDefault="004364A0" w:rsidP="000064FA">
      <w:pPr>
        <w:rPr>
          <w:sz w:val="22"/>
        </w:rPr>
      </w:pPr>
      <w:r>
        <w:rPr>
          <w:noProof/>
        </w:rPr>
        <w:drawing>
          <wp:anchor distT="0" distB="0" distL="114300" distR="114300" simplePos="0" relativeHeight="251676160" behindDoc="0" locked="0" layoutInCell="1" allowOverlap="1" wp14:anchorId="4B080FD1">
            <wp:simplePos x="0" y="0"/>
            <wp:positionH relativeFrom="margin">
              <wp:align>left</wp:align>
            </wp:positionH>
            <wp:positionV relativeFrom="paragraph">
              <wp:posOffset>9525</wp:posOffset>
            </wp:positionV>
            <wp:extent cx="1276350" cy="77851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6350" cy="778510"/>
                    </a:xfrm>
                    <a:prstGeom prst="rect">
                      <a:avLst/>
                    </a:prstGeom>
                  </pic:spPr>
                </pic:pic>
              </a:graphicData>
            </a:graphic>
            <wp14:sizeRelH relativeFrom="page">
              <wp14:pctWidth>0</wp14:pctWidth>
            </wp14:sizeRelH>
            <wp14:sizeRelV relativeFrom="page">
              <wp14:pctHeight>0</wp14:pctHeight>
            </wp14:sizeRelV>
          </wp:anchor>
        </w:drawing>
      </w:r>
      <w:r w:rsidR="000064FA" w:rsidRPr="000064FA">
        <w:rPr>
          <w:sz w:val="22"/>
        </w:rPr>
        <w:t>The Monday and Wednesday groups have thoroughly enjoyed participating in workshops at the National Portrait Gallery, with respective themes of reminiscence and photography. These were delivered with great passion and enthusiasm that was appreciated by all.</w:t>
      </w:r>
    </w:p>
    <w:p w:rsidR="004364A0" w:rsidRDefault="004364A0" w:rsidP="000064FA">
      <w:pPr>
        <w:rPr>
          <w:sz w:val="22"/>
        </w:rPr>
      </w:pPr>
      <w:r>
        <w:rPr>
          <w:noProof/>
        </w:rPr>
        <w:drawing>
          <wp:anchor distT="0" distB="0" distL="114300" distR="114300" simplePos="0" relativeHeight="251677184" behindDoc="0" locked="0" layoutInCell="1" allowOverlap="1" wp14:anchorId="475C16EB">
            <wp:simplePos x="0" y="0"/>
            <wp:positionH relativeFrom="margin">
              <wp:posOffset>5820410</wp:posOffset>
            </wp:positionH>
            <wp:positionV relativeFrom="margin">
              <wp:posOffset>1666875</wp:posOffset>
            </wp:positionV>
            <wp:extent cx="838200" cy="10725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8200" cy="1072515"/>
                    </a:xfrm>
                    <a:prstGeom prst="rect">
                      <a:avLst/>
                    </a:prstGeom>
                  </pic:spPr>
                </pic:pic>
              </a:graphicData>
            </a:graphic>
          </wp:anchor>
        </w:drawing>
      </w:r>
    </w:p>
    <w:p w:rsidR="000064FA" w:rsidRPr="000064FA" w:rsidRDefault="000064FA" w:rsidP="000064FA">
      <w:pPr>
        <w:rPr>
          <w:sz w:val="22"/>
        </w:rPr>
      </w:pPr>
    </w:p>
    <w:p w:rsidR="000064FA" w:rsidRDefault="000064FA" w:rsidP="000064FA">
      <w:pPr>
        <w:rPr>
          <w:noProof/>
        </w:rPr>
      </w:pPr>
      <w:r w:rsidRPr="000064FA">
        <w:rPr>
          <w:sz w:val="22"/>
        </w:rPr>
        <w:t xml:space="preserve">The Wednesday and Thursday groups spent a morning at Holyrood Education Centre. Interesting and informative talks were followed by a ranger-led tour of the park and opportunity for some hands-on activity, including toad rescuing (!), with the Thursday group making the most of an unexpected visit to the beautiful and peaceful Dr Neil’s Garden by </w:t>
      </w:r>
      <w:proofErr w:type="spellStart"/>
      <w:r w:rsidRPr="000064FA">
        <w:rPr>
          <w:sz w:val="22"/>
        </w:rPr>
        <w:t>Duddingston</w:t>
      </w:r>
      <w:proofErr w:type="spellEnd"/>
      <w:r w:rsidRPr="000064FA">
        <w:rPr>
          <w:sz w:val="22"/>
        </w:rPr>
        <w:t xml:space="preserve"> Loch.</w:t>
      </w:r>
      <w:r w:rsidRPr="000064FA">
        <w:rPr>
          <w:noProof/>
        </w:rPr>
        <w:t xml:space="preserve"> </w:t>
      </w:r>
    </w:p>
    <w:p w:rsidR="004364A0" w:rsidRDefault="004364A0" w:rsidP="000064FA">
      <w:pPr>
        <w:rPr>
          <w:sz w:val="22"/>
        </w:rPr>
      </w:pPr>
    </w:p>
    <w:p w:rsidR="000064FA" w:rsidRPr="000064FA" w:rsidRDefault="000064FA" w:rsidP="000064FA">
      <w:pPr>
        <w:rPr>
          <w:sz w:val="22"/>
        </w:rPr>
      </w:pPr>
      <w:r>
        <w:rPr>
          <w:noProof/>
        </w:rPr>
        <w:drawing>
          <wp:anchor distT="0" distB="0" distL="114300" distR="114300" simplePos="0" relativeHeight="251678208" behindDoc="0" locked="0" layoutInCell="1" allowOverlap="1" wp14:anchorId="26C76C3C">
            <wp:simplePos x="0" y="0"/>
            <wp:positionH relativeFrom="margin">
              <wp:align>left</wp:align>
            </wp:positionH>
            <wp:positionV relativeFrom="paragraph">
              <wp:posOffset>69850</wp:posOffset>
            </wp:positionV>
            <wp:extent cx="1162050" cy="79438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2050" cy="794385"/>
                    </a:xfrm>
                    <a:prstGeom prst="rect">
                      <a:avLst/>
                    </a:prstGeom>
                  </pic:spPr>
                </pic:pic>
              </a:graphicData>
            </a:graphic>
            <wp14:sizeRelH relativeFrom="page">
              <wp14:pctWidth>0</wp14:pctWidth>
            </wp14:sizeRelH>
            <wp14:sizeRelV relativeFrom="page">
              <wp14:pctHeight>0</wp14:pctHeight>
            </wp14:sizeRelV>
          </wp:anchor>
        </w:drawing>
      </w:r>
    </w:p>
    <w:p w:rsidR="000064FA" w:rsidRDefault="000064FA" w:rsidP="000064FA">
      <w:pPr>
        <w:rPr>
          <w:sz w:val="22"/>
        </w:rPr>
      </w:pPr>
      <w:r w:rsidRPr="000064FA">
        <w:rPr>
          <w:sz w:val="22"/>
        </w:rPr>
        <w:t>Three of our groups have now benefitted from the excellent art workshops at Four Abercorn Gallery, with our fourth group scheduled for their session in May.  These have been a huge success, generating many positive comments and high levels of focus and engagement</w:t>
      </w:r>
      <w:r w:rsidR="004364A0">
        <w:rPr>
          <w:sz w:val="22"/>
        </w:rPr>
        <w:t>.  Please see the back page of this newsletter for our gallery.</w:t>
      </w:r>
    </w:p>
    <w:p w:rsidR="000064FA" w:rsidRDefault="000064FA" w:rsidP="000064FA">
      <w:pPr>
        <w:rPr>
          <w:sz w:val="22"/>
        </w:rPr>
      </w:pPr>
    </w:p>
    <w:p w:rsidR="004364A0" w:rsidRPr="000064FA" w:rsidRDefault="004364A0" w:rsidP="000064FA">
      <w:pPr>
        <w:rPr>
          <w:sz w:val="22"/>
        </w:rPr>
      </w:pPr>
    </w:p>
    <w:p w:rsidR="000064FA" w:rsidRDefault="000064FA" w:rsidP="000064FA">
      <w:pPr>
        <w:rPr>
          <w:sz w:val="22"/>
        </w:rPr>
      </w:pPr>
      <w:r w:rsidRPr="000064FA">
        <w:rPr>
          <w:sz w:val="22"/>
        </w:rPr>
        <w:t xml:space="preserve">We also took advantage of the opportunity to see the Edinburgh Street Photography Exhibition at the City Art Centre, and the Andy Warhol Exhibition at the Dean Gallery. </w:t>
      </w:r>
      <w:proofErr w:type="gramStart"/>
      <w:r w:rsidRPr="000064FA">
        <w:rPr>
          <w:sz w:val="22"/>
        </w:rPr>
        <w:t>Both of these</w:t>
      </w:r>
      <w:proofErr w:type="gramEnd"/>
      <w:r w:rsidRPr="000064FA">
        <w:rPr>
          <w:sz w:val="22"/>
        </w:rPr>
        <w:t xml:space="preserve"> evoked strong memories and prompted interesting discussion.</w:t>
      </w:r>
      <w:r w:rsidR="004364A0">
        <w:rPr>
          <w:sz w:val="22"/>
        </w:rPr>
        <w:t xml:space="preserve">  </w:t>
      </w:r>
    </w:p>
    <w:p w:rsidR="000064FA" w:rsidRPr="000064FA" w:rsidRDefault="000064FA" w:rsidP="000064FA">
      <w:pPr>
        <w:rPr>
          <w:sz w:val="22"/>
        </w:rPr>
      </w:pPr>
    </w:p>
    <w:p w:rsidR="000064FA" w:rsidRDefault="000064FA" w:rsidP="000064FA">
      <w:pPr>
        <w:rPr>
          <w:sz w:val="22"/>
        </w:rPr>
      </w:pPr>
      <w:r w:rsidRPr="000064FA">
        <w:rPr>
          <w:sz w:val="22"/>
        </w:rPr>
        <w:t xml:space="preserve">The Tuesday group recently braved some unexpectedly blustery weather on a guided walk at the top of </w:t>
      </w:r>
      <w:proofErr w:type="spellStart"/>
      <w:r w:rsidRPr="000064FA">
        <w:rPr>
          <w:sz w:val="22"/>
        </w:rPr>
        <w:t>Calton</w:t>
      </w:r>
      <w:proofErr w:type="spellEnd"/>
      <w:r w:rsidRPr="000064FA">
        <w:rPr>
          <w:sz w:val="22"/>
        </w:rPr>
        <w:t xml:space="preserve"> Hill. The views of the city and beyond were stunning and we are looking forward to returning in the summer months to do a bit more exploring.</w:t>
      </w:r>
    </w:p>
    <w:p w:rsidR="000064FA" w:rsidRPr="000064FA" w:rsidRDefault="000064FA" w:rsidP="000064FA">
      <w:pPr>
        <w:rPr>
          <w:sz w:val="22"/>
        </w:rPr>
      </w:pPr>
    </w:p>
    <w:p w:rsidR="000064FA" w:rsidRDefault="000064FA" w:rsidP="000064FA">
      <w:pPr>
        <w:rPr>
          <w:sz w:val="22"/>
        </w:rPr>
      </w:pPr>
      <w:r w:rsidRPr="000064FA">
        <w:rPr>
          <w:sz w:val="22"/>
        </w:rPr>
        <w:t xml:space="preserve"> And </w:t>
      </w:r>
      <w:proofErr w:type="gramStart"/>
      <w:r w:rsidRPr="000064FA">
        <w:rPr>
          <w:sz w:val="22"/>
        </w:rPr>
        <w:t>last but not least</w:t>
      </w:r>
      <w:proofErr w:type="gramEnd"/>
      <w:r w:rsidRPr="000064FA">
        <w:rPr>
          <w:sz w:val="22"/>
        </w:rPr>
        <w:t>…</w:t>
      </w:r>
    </w:p>
    <w:p w:rsidR="000064FA" w:rsidRPr="000064FA" w:rsidRDefault="000064FA" w:rsidP="000064FA">
      <w:pPr>
        <w:rPr>
          <w:sz w:val="22"/>
        </w:rPr>
      </w:pPr>
    </w:p>
    <w:p w:rsidR="000064FA" w:rsidRDefault="000064FA" w:rsidP="000064FA">
      <w:pPr>
        <w:rPr>
          <w:sz w:val="22"/>
        </w:rPr>
      </w:pPr>
      <w:r w:rsidRPr="000064FA">
        <w:rPr>
          <w:i/>
          <w:sz w:val="22"/>
        </w:rPr>
        <w:t>“There’s always room for a story that can transport people to another place”</w:t>
      </w:r>
      <w:r w:rsidRPr="000064FA">
        <w:rPr>
          <w:sz w:val="22"/>
        </w:rPr>
        <w:t xml:space="preserve"> </w:t>
      </w:r>
      <w:proofErr w:type="spellStart"/>
      <w:r w:rsidRPr="000064FA">
        <w:rPr>
          <w:sz w:val="22"/>
        </w:rPr>
        <w:t>J.</w:t>
      </w:r>
      <w:proofErr w:type="gramStart"/>
      <w:r w:rsidRPr="000064FA">
        <w:rPr>
          <w:sz w:val="22"/>
        </w:rPr>
        <w:t>K.Rowling</w:t>
      </w:r>
      <w:proofErr w:type="spellEnd"/>
      <w:proofErr w:type="gramEnd"/>
    </w:p>
    <w:p w:rsidR="000064FA" w:rsidRPr="000064FA" w:rsidRDefault="000064FA" w:rsidP="000064FA">
      <w:pPr>
        <w:rPr>
          <w:sz w:val="22"/>
        </w:rPr>
      </w:pPr>
    </w:p>
    <w:p w:rsidR="000064FA" w:rsidRPr="000064FA" w:rsidRDefault="000064FA" w:rsidP="000064FA">
      <w:pPr>
        <w:rPr>
          <w:sz w:val="22"/>
        </w:rPr>
      </w:pPr>
      <w:r w:rsidRPr="000064FA">
        <w:rPr>
          <w:sz w:val="22"/>
        </w:rPr>
        <w:t xml:space="preserve">Absolutely! Lynsey from Burgh </w:t>
      </w:r>
      <w:proofErr w:type="spellStart"/>
      <w:r w:rsidRPr="000064FA">
        <w:rPr>
          <w:sz w:val="22"/>
        </w:rPr>
        <w:t>Blatherers</w:t>
      </w:r>
      <w:proofErr w:type="spellEnd"/>
      <w:r w:rsidRPr="000064FA">
        <w:rPr>
          <w:sz w:val="22"/>
        </w:rPr>
        <w:t xml:space="preserve"> storytelling group spent several mornings getting to know our Tuesday group prior to engaging them in a moral fable appreciated by all. We hope to continue these highly inclusive sessions as a regular part of our timetable going forward.</w:t>
      </w:r>
    </w:p>
    <w:p w:rsidR="008F2914" w:rsidRDefault="008F2914" w:rsidP="008F2914"/>
    <w:p w:rsidR="00385236" w:rsidRPr="00436344" w:rsidRDefault="00385236" w:rsidP="00C13D5D">
      <w:pPr>
        <w:rPr>
          <w:sz w:val="12"/>
          <w:szCs w:val="22"/>
        </w:rPr>
      </w:pPr>
    </w:p>
    <w:p w:rsidR="00436344" w:rsidRDefault="00436344" w:rsidP="00C13D5D">
      <w:pPr>
        <w:rPr>
          <w:sz w:val="22"/>
          <w:szCs w:val="22"/>
        </w:rPr>
      </w:pPr>
    </w:p>
    <w:p w:rsidR="00FA1563" w:rsidRDefault="0066525D" w:rsidP="00C13D5D">
      <w:pPr>
        <w:rPr>
          <w:sz w:val="22"/>
          <w:szCs w:val="22"/>
        </w:rPr>
      </w:pPr>
      <w:r>
        <w:rPr>
          <w:noProof/>
          <w:sz w:val="22"/>
          <w:szCs w:val="22"/>
          <w:lang w:val="en-GB" w:eastAsia="en-GB"/>
        </w:rPr>
        <w:drawing>
          <wp:anchor distT="0" distB="0" distL="114300" distR="114300" simplePos="0" relativeHeight="251660800" behindDoc="1" locked="0" layoutInCell="1" allowOverlap="1">
            <wp:simplePos x="0" y="0"/>
            <wp:positionH relativeFrom="column">
              <wp:posOffset>1905</wp:posOffset>
            </wp:positionH>
            <wp:positionV relativeFrom="paragraph">
              <wp:posOffset>-4445</wp:posOffset>
            </wp:positionV>
            <wp:extent cx="513715" cy="685165"/>
            <wp:effectExtent l="0" t="0" r="635" b="635"/>
            <wp:wrapTight wrapText="bothSides">
              <wp:wrapPolygon edited="0">
                <wp:start x="0" y="0"/>
                <wp:lineTo x="0" y="21019"/>
                <wp:lineTo x="20826" y="21019"/>
                <wp:lineTo x="208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ley Jaap.jpg"/>
                    <pic:cNvPicPr/>
                  </pic:nvPicPr>
                  <pic:blipFill>
                    <a:blip r:embed="rId26">
                      <a:extLst>
                        <a:ext uri="{28A0092B-C50C-407E-A947-70E740481C1C}">
                          <a14:useLocalDpi xmlns:a14="http://schemas.microsoft.com/office/drawing/2010/main" val="0"/>
                        </a:ext>
                      </a:extLst>
                    </a:blip>
                    <a:stretch>
                      <a:fillRect/>
                    </a:stretch>
                  </pic:blipFill>
                  <pic:spPr>
                    <a:xfrm>
                      <a:off x="0" y="0"/>
                      <a:ext cx="513715" cy="685165"/>
                    </a:xfrm>
                    <a:prstGeom prst="rect">
                      <a:avLst/>
                    </a:prstGeom>
                  </pic:spPr>
                </pic:pic>
              </a:graphicData>
            </a:graphic>
            <wp14:sizeRelH relativeFrom="page">
              <wp14:pctWidth>0</wp14:pctWidth>
            </wp14:sizeRelH>
            <wp14:sizeRelV relativeFrom="page">
              <wp14:pctHeight>0</wp14:pctHeight>
            </wp14:sizeRelV>
          </wp:anchor>
        </w:drawing>
      </w:r>
    </w:p>
    <w:p w:rsidR="00292535" w:rsidRPr="00FF1125" w:rsidRDefault="003C3E9E" w:rsidP="00FF1125">
      <w:pPr>
        <w:rPr>
          <w:rFonts w:ascii="Lucida Calligraphy" w:hAnsi="Lucida Calligraphy"/>
          <w:color w:val="5F0F8C"/>
        </w:rPr>
      </w:pPr>
      <w:r>
        <w:rPr>
          <w:rFonts w:ascii="Lucida Calligraphy" w:hAnsi="Lucida Calligraphy"/>
          <w:color w:val="5F0F8C"/>
          <w:sz w:val="28"/>
          <w:szCs w:val="28"/>
        </w:rPr>
        <w:t>L</w:t>
      </w:r>
      <w:r w:rsidR="0066525D">
        <w:rPr>
          <w:rFonts w:ascii="Lucida Calligraphy" w:hAnsi="Lucida Calligraphy"/>
          <w:color w:val="5F0F8C"/>
          <w:sz w:val="28"/>
          <w:szCs w:val="28"/>
        </w:rPr>
        <w:t>esley</w:t>
      </w:r>
      <w:r w:rsidR="005A1040">
        <w:rPr>
          <w:rFonts w:ascii="Lucida Calligraphy" w:hAnsi="Lucida Calligraphy"/>
          <w:color w:val="5F0F8C"/>
          <w:sz w:val="28"/>
          <w:szCs w:val="28"/>
        </w:rPr>
        <w:t xml:space="preserve"> Jaap</w:t>
      </w:r>
      <w:r w:rsidR="00FA1563" w:rsidRPr="00FA1563">
        <w:rPr>
          <w:rFonts w:ascii="Lucida Calligraphy" w:hAnsi="Lucida Calligraphy"/>
          <w:color w:val="5F0F8C"/>
        </w:rPr>
        <w:br/>
      </w:r>
      <w:r w:rsidR="007E0893">
        <w:rPr>
          <w:rFonts w:ascii="Lucida Calligraphy" w:hAnsi="Lucida Calligraphy"/>
          <w:color w:val="5F0F8C"/>
          <w:sz w:val="20"/>
        </w:rPr>
        <w:t>Day Opportunities Organiser</w:t>
      </w:r>
      <w:r w:rsidR="005F7A97">
        <w:rPr>
          <w:rFonts w:ascii="Lucida Calligraphy" w:hAnsi="Lucida Calligraphy"/>
          <w:color w:val="5F0F8C"/>
          <w:sz w:val="20"/>
        </w:rPr>
        <w:t xml:space="preserve"> </w:t>
      </w:r>
    </w:p>
    <w:p w:rsidR="005F7A97" w:rsidRDefault="005F7A97" w:rsidP="00B14970">
      <w:pPr>
        <w:rPr>
          <w:rFonts w:eastAsia="Corbel"/>
          <w:b/>
          <w:color w:val="5F0F8C"/>
          <w:spacing w:val="-3"/>
          <w:w w:val="113"/>
          <w:sz w:val="28"/>
        </w:rPr>
      </w:pPr>
    </w:p>
    <w:p w:rsidR="00E15594" w:rsidRDefault="00E15594" w:rsidP="00FD38B3"/>
    <w:p w:rsidR="000064FA" w:rsidRDefault="000064FA" w:rsidP="00FD38B3"/>
    <w:p w:rsidR="000064FA" w:rsidRDefault="000064FA" w:rsidP="00FD38B3"/>
    <w:p w:rsidR="004364A0" w:rsidRPr="00DA169E" w:rsidRDefault="00A42EA6" w:rsidP="004364A0">
      <w:pPr>
        <w:rPr>
          <w:b/>
          <w:color w:val="5F0F8C"/>
          <w:sz w:val="28"/>
        </w:rPr>
      </w:pPr>
      <w:r>
        <w:rPr>
          <w:b/>
          <w:color w:val="5F0F8C"/>
          <w:sz w:val="28"/>
        </w:rPr>
        <w:lastRenderedPageBreak/>
        <w:t xml:space="preserve">National </w:t>
      </w:r>
      <w:r w:rsidR="004364A0">
        <w:rPr>
          <w:b/>
          <w:color w:val="5F0F8C"/>
          <w:sz w:val="28"/>
        </w:rPr>
        <w:t>Dementia Awareness Week</w:t>
      </w:r>
    </w:p>
    <w:p w:rsidR="004364A0" w:rsidRDefault="004364A0" w:rsidP="004364A0">
      <w:pPr>
        <w:rPr>
          <w:b/>
          <w:color w:val="5F0F8C"/>
        </w:rPr>
      </w:pPr>
    </w:p>
    <w:p w:rsidR="00A42EA6" w:rsidRDefault="00A42EA6" w:rsidP="004364A0">
      <w:pPr>
        <w:jc w:val="both"/>
        <w:rPr>
          <w:sz w:val="22"/>
        </w:rPr>
      </w:pPr>
      <w:r>
        <w:rPr>
          <w:sz w:val="22"/>
        </w:rPr>
        <w:t>Monday</w:t>
      </w:r>
      <w:r w:rsidR="004364A0" w:rsidRPr="00371F72">
        <w:rPr>
          <w:sz w:val="22"/>
        </w:rPr>
        <w:t xml:space="preserve"> </w:t>
      </w:r>
      <w:r w:rsidR="004364A0">
        <w:rPr>
          <w:sz w:val="22"/>
        </w:rPr>
        <w:t>3</w:t>
      </w:r>
      <w:r w:rsidR="004364A0" w:rsidRPr="004364A0">
        <w:rPr>
          <w:sz w:val="22"/>
          <w:vertAlign w:val="superscript"/>
        </w:rPr>
        <w:t>r</w:t>
      </w:r>
      <w:r>
        <w:rPr>
          <w:sz w:val="22"/>
          <w:vertAlign w:val="superscript"/>
        </w:rPr>
        <w:t xml:space="preserve">d </w:t>
      </w:r>
      <w:r>
        <w:rPr>
          <w:sz w:val="22"/>
        </w:rPr>
        <w:t>June 2019</w:t>
      </w:r>
      <w:r w:rsidR="004364A0">
        <w:rPr>
          <w:sz w:val="22"/>
        </w:rPr>
        <w:t xml:space="preserve"> to </w:t>
      </w:r>
      <w:r>
        <w:rPr>
          <w:sz w:val="22"/>
        </w:rPr>
        <w:t xml:space="preserve">Sunday </w:t>
      </w:r>
      <w:r w:rsidR="004364A0">
        <w:rPr>
          <w:sz w:val="22"/>
        </w:rPr>
        <w:t>11</w:t>
      </w:r>
      <w:r w:rsidR="004364A0" w:rsidRPr="004364A0">
        <w:rPr>
          <w:sz w:val="22"/>
          <w:vertAlign w:val="superscript"/>
        </w:rPr>
        <w:t>th</w:t>
      </w:r>
      <w:r w:rsidR="004364A0">
        <w:rPr>
          <w:sz w:val="22"/>
        </w:rPr>
        <w:t xml:space="preserve"> June 2019.  </w:t>
      </w:r>
    </w:p>
    <w:p w:rsidR="00895806" w:rsidRPr="00895806" w:rsidRDefault="00895806" w:rsidP="004364A0">
      <w:pPr>
        <w:jc w:val="both"/>
        <w:rPr>
          <w:sz w:val="10"/>
        </w:rPr>
      </w:pPr>
    </w:p>
    <w:p w:rsidR="004364A0" w:rsidRDefault="004364A0" w:rsidP="004364A0">
      <w:pPr>
        <w:jc w:val="both"/>
        <w:rPr>
          <w:sz w:val="22"/>
        </w:rPr>
      </w:pPr>
      <w:r w:rsidRPr="00371F72">
        <w:rPr>
          <w:sz w:val="22"/>
        </w:rPr>
        <w:t>Please see below for the details</w:t>
      </w:r>
      <w:r w:rsidR="00A42EA6">
        <w:rPr>
          <w:sz w:val="22"/>
        </w:rPr>
        <w:t xml:space="preserve"> of events.  F</w:t>
      </w:r>
      <w:r w:rsidRPr="00371F72">
        <w:rPr>
          <w:sz w:val="22"/>
        </w:rPr>
        <w:t>or more information</w:t>
      </w:r>
      <w:r>
        <w:rPr>
          <w:sz w:val="22"/>
        </w:rPr>
        <w:t xml:space="preserve"> </w:t>
      </w:r>
      <w:r w:rsidR="00A42EA6">
        <w:rPr>
          <w:sz w:val="22"/>
        </w:rPr>
        <w:t>give us a call on 0131 551 9350</w:t>
      </w:r>
      <w:r>
        <w:rPr>
          <w:sz w:val="22"/>
        </w:rPr>
        <w:t>.</w:t>
      </w:r>
    </w:p>
    <w:p w:rsidR="004364A0" w:rsidRPr="00895806" w:rsidRDefault="004364A0" w:rsidP="004364A0">
      <w:pPr>
        <w:rPr>
          <w:sz w:val="16"/>
        </w:rPr>
      </w:pPr>
    </w:p>
    <w:tbl>
      <w:tblPr>
        <w:tblStyle w:val="TableGrid"/>
        <w:tblW w:w="0" w:type="auto"/>
        <w:tblLook w:val="04A0" w:firstRow="1" w:lastRow="0" w:firstColumn="1" w:lastColumn="0" w:noHBand="0" w:noVBand="1"/>
      </w:tblPr>
      <w:tblGrid>
        <w:gridCol w:w="2547"/>
        <w:gridCol w:w="1701"/>
        <w:gridCol w:w="6528"/>
      </w:tblGrid>
      <w:tr w:rsidR="004364A0" w:rsidTr="004364A0">
        <w:trPr>
          <w:trHeight w:val="567"/>
        </w:trPr>
        <w:tc>
          <w:tcPr>
            <w:tcW w:w="10776" w:type="dxa"/>
            <w:gridSpan w:val="3"/>
            <w:vAlign w:val="center"/>
          </w:tcPr>
          <w:p w:rsidR="004364A0" w:rsidRPr="00371F72" w:rsidRDefault="00356BC8" w:rsidP="001D7B3A">
            <w:pPr>
              <w:rPr>
                <w:rFonts w:asciiTheme="minorHAnsi" w:hAnsiTheme="minorHAnsi" w:cstheme="minorHAnsi"/>
                <w:b/>
                <w:color w:val="5F0F8C"/>
                <w:sz w:val="22"/>
                <w:szCs w:val="22"/>
              </w:rPr>
            </w:pPr>
            <w:r>
              <w:rPr>
                <w:rFonts w:asciiTheme="minorHAnsi" w:hAnsiTheme="minorHAnsi" w:cstheme="minorHAnsi"/>
                <w:b/>
                <w:noProof/>
                <w:color w:val="5F0F8C"/>
                <w:sz w:val="22"/>
                <w:szCs w:val="22"/>
              </w:rPr>
              <w:drawing>
                <wp:inline distT="0" distB="0" distL="0" distR="0">
                  <wp:extent cx="657225" cy="2746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zscot-logo-2597-RGB.jpg"/>
                          <pic:cNvPicPr/>
                        </pic:nvPicPr>
                        <pic:blipFill>
                          <a:blip r:embed="rId27"/>
                          <a:stretch>
                            <a:fillRect/>
                          </a:stretch>
                        </pic:blipFill>
                        <pic:spPr>
                          <a:xfrm>
                            <a:off x="0" y="0"/>
                            <a:ext cx="671753" cy="280733"/>
                          </a:xfrm>
                          <a:prstGeom prst="rect">
                            <a:avLst/>
                          </a:prstGeom>
                        </pic:spPr>
                      </pic:pic>
                    </a:graphicData>
                  </a:graphic>
                </wp:inline>
              </w:drawing>
            </w:r>
            <w:r>
              <w:rPr>
                <w:rFonts w:asciiTheme="minorHAnsi" w:hAnsiTheme="minorHAnsi" w:cstheme="minorHAnsi"/>
                <w:b/>
                <w:color w:val="5F0F8C"/>
                <w:sz w:val="22"/>
                <w:szCs w:val="22"/>
              </w:rPr>
              <w:t xml:space="preserve">      </w:t>
            </w:r>
            <w:r w:rsidR="004364A0" w:rsidRPr="00895806">
              <w:rPr>
                <w:rFonts w:asciiTheme="minorHAnsi" w:hAnsiTheme="minorHAnsi" w:cstheme="minorHAnsi"/>
                <w:b/>
                <w:color w:val="5F0F8C"/>
                <w:szCs w:val="22"/>
              </w:rPr>
              <w:t>Alzheimer Scotland Annual Conference 2019</w:t>
            </w:r>
          </w:p>
        </w:tc>
      </w:tr>
      <w:tr w:rsidR="004364A0" w:rsidTr="00927BB0">
        <w:tc>
          <w:tcPr>
            <w:tcW w:w="2547" w:type="dxa"/>
            <w:vAlign w:val="center"/>
          </w:tcPr>
          <w:p w:rsidR="004364A0" w:rsidRPr="00356BC8" w:rsidRDefault="004364A0" w:rsidP="004364A0">
            <w:pPr>
              <w:rPr>
                <w:rFonts w:asciiTheme="minorHAnsi" w:hAnsiTheme="minorHAnsi" w:cstheme="minorHAnsi"/>
                <w:b/>
                <w:sz w:val="22"/>
                <w:szCs w:val="22"/>
              </w:rPr>
            </w:pPr>
            <w:r w:rsidRPr="00356BC8">
              <w:rPr>
                <w:rFonts w:asciiTheme="minorHAnsi" w:hAnsiTheme="minorHAnsi" w:cstheme="minorHAnsi"/>
                <w:b/>
                <w:sz w:val="22"/>
                <w:szCs w:val="22"/>
              </w:rPr>
              <w:t>Monday 3</w:t>
            </w:r>
            <w:r w:rsidRPr="00356BC8">
              <w:rPr>
                <w:rFonts w:asciiTheme="minorHAnsi" w:hAnsiTheme="minorHAnsi" w:cstheme="minorHAnsi"/>
                <w:b/>
                <w:sz w:val="22"/>
                <w:szCs w:val="22"/>
                <w:vertAlign w:val="superscript"/>
              </w:rPr>
              <w:t>rd</w:t>
            </w:r>
            <w:r w:rsidRPr="00356BC8">
              <w:rPr>
                <w:rFonts w:asciiTheme="minorHAnsi" w:hAnsiTheme="minorHAnsi" w:cstheme="minorHAnsi"/>
                <w:b/>
                <w:sz w:val="22"/>
                <w:szCs w:val="22"/>
              </w:rPr>
              <w:t xml:space="preserve"> June 2019</w:t>
            </w:r>
          </w:p>
        </w:tc>
        <w:tc>
          <w:tcPr>
            <w:tcW w:w="1701" w:type="dxa"/>
            <w:vAlign w:val="center"/>
          </w:tcPr>
          <w:p w:rsidR="004364A0" w:rsidRPr="00371F72" w:rsidRDefault="004364A0" w:rsidP="004364A0">
            <w:pPr>
              <w:jc w:val="center"/>
              <w:rPr>
                <w:rFonts w:asciiTheme="minorHAnsi" w:hAnsiTheme="minorHAnsi" w:cstheme="minorHAnsi"/>
                <w:sz w:val="22"/>
                <w:szCs w:val="22"/>
              </w:rPr>
            </w:pPr>
            <w:r>
              <w:rPr>
                <w:rFonts w:asciiTheme="minorHAnsi" w:hAnsiTheme="minorHAnsi" w:cstheme="minorHAnsi"/>
                <w:sz w:val="22"/>
                <w:szCs w:val="22"/>
              </w:rPr>
              <w:t>10am to 4pm</w:t>
            </w:r>
          </w:p>
        </w:tc>
        <w:tc>
          <w:tcPr>
            <w:tcW w:w="6528" w:type="dxa"/>
            <w:vAlign w:val="center"/>
          </w:tcPr>
          <w:p w:rsidR="004364A0" w:rsidRPr="00371F72" w:rsidRDefault="004364A0" w:rsidP="004364A0">
            <w:pPr>
              <w:rPr>
                <w:rFonts w:asciiTheme="minorHAnsi" w:hAnsiTheme="minorHAnsi" w:cstheme="minorHAnsi"/>
                <w:sz w:val="22"/>
                <w:szCs w:val="22"/>
              </w:rPr>
            </w:pPr>
            <w:r w:rsidRPr="00371F72">
              <w:rPr>
                <w:rFonts w:asciiTheme="minorHAnsi" w:hAnsiTheme="minorHAnsi" w:cstheme="minorHAnsi"/>
                <w:sz w:val="22"/>
                <w:szCs w:val="22"/>
              </w:rPr>
              <w:t>EICC, The Exchange, 150 Morrison Street, Edinburgh, EH3 8EE</w:t>
            </w:r>
          </w:p>
        </w:tc>
      </w:tr>
      <w:tr w:rsidR="004364A0" w:rsidTr="006E73C9">
        <w:trPr>
          <w:trHeight w:val="737"/>
        </w:trPr>
        <w:tc>
          <w:tcPr>
            <w:tcW w:w="10776" w:type="dxa"/>
            <w:gridSpan w:val="3"/>
            <w:vAlign w:val="center"/>
          </w:tcPr>
          <w:p w:rsidR="00356BC8" w:rsidRPr="00474619" w:rsidRDefault="004364A0" w:rsidP="001D7B3A">
            <w:pPr>
              <w:jc w:val="both"/>
              <w:rPr>
                <w:rFonts w:asciiTheme="minorHAnsi" w:hAnsiTheme="minorHAnsi" w:cstheme="minorHAnsi"/>
                <w:sz w:val="22"/>
                <w:szCs w:val="22"/>
              </w:rPr>
            </w:pPr>
            <w:r>
              <w:rPr>
                <w:rFonts w:asciiTheme="minorHAnsi" w:hAnsiTheme="minorHAnsi" w:cstheme="minorHAnsi"/>
                <w:sz w:val="22"/>
                <w:szCs w:val="22"/>
              </w:rPr>
              <w:t xml:space="preserve">The theme of this year’s conference is Prevent now – Care today – Cure tomorrow.  </w:t>
            </w:r>
            <w:r w:rsidR="00A42EA6">
              <w:rPr>
                <w:rFonts w:asciiTheme="minorHAnsi" w:hAnsiTheme="minorHAnsi" w:cstheme="minorHAnsi"/>
                <w:sz w:val="22"/>
                <w:szCs w:val="22"/>
              </w:rPr>
              <w:t xml:space="preserve"> </w:t>
            </w:r>
            <w:r w:rsidR="00474619">
              <w:rPr>
                <w:rFonts w:asciiTheme="minorHAnsi" w:hAnsiTheme="minorHAnsi" w:cstheme="minorHAnsi"/>
                <w:sz w:val="22"/>
                <w:szCs w:val="22"/>
              </w:rPr>
              <w:t>P</w:t>
            </w:r>
            <w:r>
              <w:rPr>
                <w:rFonts w:asciiTheme="minorHAnsi" w:hAnsiTheme="minorHAnsi" w:cstheme="minorHAnsi"/>
                <w:sz w:val="22"/>
                <w:szCs w:val="22"/>
              </w:rPr>
              <w:t>lease see attached flyer.</w:t>
            </w:r>
          </w:p>
        </w:tc>
      </w:tr>
      <w:tr w:rsidR="004364A0" w:rsidTr="004364A0">
        <w:trPr>
          <w:trHeight w:val="567"/>
        </w:trPr>
        <w:tc>
          <w:tcPr>
            <w:tcW w:w="10776" w:type="dxa"/>
            <w:gridSpan w:val="3"/>
            <w:vAlign w:val="center"/>
          </w:tcPr>
          <w:p w:rsidR="004364A0" w:rsidRPr="00371F72" w:rsidRDefault="004364A0" w:rsidP="001D7B3A">
            <w:pPr>
              <w:rPr>
                <w:rFonts w:asciiTheme="minorHAnsi" w:hAnsiTheme="minorHAnsi" w:cstheme="minorHAnsi"/>
                <w:b/>
                <w:sz w:val="22"/>
                <w:szCs w:val="22"/>
              </w:rPr>
            </w:pPr>
            <w:r w:rsidRPr="00895806">
              <w:rPr>
                <w:rFonts w:asciiTheme="minorHAnsi" w:hAnsiTheme="minorHAnsi" w:cstheme="minorHAnsi"/>
                <w:b/>
                <w:color w:val="5F0F8C"/>
                <w:szCs w:val="22"/>
              </w:rPr>
              <w:t>Edinburgh Leisure, Movement for Memories</w:t>
            </w:r>
            <w:r w:rsidR="00356BC8" w:rsidRPr="00895806">
              <w:rPr>
                <w:rFonts w:asciiTheme="minorHAnsi" w:hAnsiTheme="minorHAnsi" w:cstheme="minorHAnsi"/>
                <w:b/>
                <w:color w:val="5F0F8C"/>
                <w:szCs w:val="22"/>
              </w:rPr>
              <w:t xml:space="preserve">  </w:t>
            </w:r>
            <w:r w:rsidR="00356BC8">
              <w:rPr>
                <w:rFonts w:asciiTheme="minorHAnsi" w:hAnsiTheme="minorHAnsi" w:cstheme="minorHAnsi"/>
                <w:b/>
                <w:noProof/>
                <w:sz w:val="22"/>
                <w:szCs w:val="22"/>
              </w:rPr>
              <w:drawing>
                <wp:anchor distT="0" distB="0" distL="114300" distR="114300" simplePos="0" relativeHeight="251681280" behindDoc="0" locked="0" layoutInCell="1" allowOverlap="1">
                  <wp:simplePos x="3067050" y="3552825"/>
                  <wp:positionH relativeFrom="margin">
                    <wp:align>left</wp:align>
                  </wp:positionH>
                  <wp:positionV relativeFrom="margin">
                    <wp:align>center</wp:align>
                  </wp:positionV>
                  <wp:extent cx="952500" cy="2692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in Leisure Logo.png"/>
                          <pic:cNvPicPr/>
                        </pic:nvPicPr>
                        <pic:blipFill>
                          <a:blip r:embed="rId28"/>
                          <a:stretch>
                            <a:fillRect/>
                          </a:stretch>
                        </pic:blipFill>
                        <pic:spPr>
                          <a:xfrm>
                            <a:off x="0" y="0"/>
                            <a:ext cx="952500" cy="269240"/>
                          </a:xfrm>
                          <a:prstGeom prst="rect">
                            <a:avLst/>
                          </a:prstGeom>
                        </pic:spPr>
                      </pic:pic>
                    </a:graphicData>
                  </a:graphic>
                </wp:anchor>
              </w:drawing>
            </w:r>
          </w:p>
        </w:tc>
      </w:tr>
      <w:tr w:rsidR="004364A0" w:rsidTr="00927BB0">
        <w:trPr>
          <w:trHeight w:val="510"/>
        </w:trPr>
        <w:tc>
          <w:tcPr>
            <w:tcW w:w="2547" w:type="dxa"/>
            <w:vAlign w:val="center"/>
          </w:tcPr>
          <w:p w:rsidR="004364A0" w:rsidRPr="00356BC8" w:rsidRDefault="004364A0" w:rsidP="001D7B3A">
            <w:pPr>
              <w:rPr>
                <w:rFonts w:asciiTheme="minorHAnsi" w:hAnsiTheme="minorHAnsi" w:cstheme="minorHAnsi"/>
                <w:b/>
                <w:sz w:val="22"/>
                <w:szCs w:val="22"/>
              </w:rPr>
            </w:pPr>
            <w:r w:rsidRPr="00356BC8">
              <w:rPr>
                <w:rFonts w:asciiTheme="minorHAnsi" w:hAnsiTheme="minorHAnsi" w:cstheme="minorHAnsi"/>
                <w:b/>
                <w:sz w:val="22"/>
                <w:szCs w:val="22"/>
              </w:rPr>
              <w:t>Tuesday 4</w:t>
            </w:r>
            <w:r w:rsidRPr="00356BC8">
              <w:rPr>
                <w:rFonts w:asciiTheme="minorHAnsi" w:hAnsiTheme="minorHAnsi" w:cstheme="minorHAnsi"/>
                <w:b/>
                <w:sz w:val="22"/>
                <w:szCs w:val="22"/>
                <w:vertAlign w:val="superscript"/>
              </w:rPr>
              <w:t>th</w:t>
            </w:r>
            <w:r w:rsidRPr="00356BC8">
              <w:rPr>
                <w:rFonts w:asciiTheme="minorHAnsi" w:hAnsiTheme="minorHAnsi" w:cstheme="minorHAnsi"/>
                <w:b/>
                <w:sz w:val="22"/>
                <w:szCs w:val="22"/>
              </w:rPr>
              <w:t xml:space="preserve"> June 2019</w:t>
            </w:r>
          </w:p>
        </w:tc>
        <w:tc>
          <w:tcPr>
            <w:tcW w:w="1701" w:type="dxa"/>
            <w:vAlign w:val="center"/>
          </w:tcPr>
          <w:p w:rsidR="004364A0" w:rsidRPr="00371F72" w:rsidRDefault="004364A0" w:rsidP="001D7B3A">
            <w:pPr>
              <w:jc w:val="center"/>
              <w:rPr>
                <w:rFonts w:asciiTheme="minorHAnsi" w:hAnsiTheme="minorHAnsi" w:cstheme="minorHAnsi"/>
                <w:sz w:val="22"/>
                <w:szCs w:val="22"/>
              </w:rPr>
            </w:pPr>
            <w:r w:rsidRPr="00371F72">
              <w:rPr>
                <w:rFonts w:asciiTheme="minorHAnsi" w:hAnsiTheme="minorHAnsi" w:cstheme="minorHAnsi"/>
                <w:sz w:val="22"/>
                <w:szCs w:val="22"/>
              </w:rPr>
              <w:t>1</w:t>
            </w:r>
            <w:r>
              <w:rPr>
                <w:rFonts w:asciiTheme="minorHAnsi" w:hAnsiTheme="minorHAnsi" w:cstheme="minorHAnsi"/>
                <w:sz w:val="22"/>
                <w:szCs w:val="22"/>
              </w:rPr>
              <w:t>1</w:t>
            </w:r>
            <w:r w:rsidRPr="00371F72">
              <w:rPr>
                <w:rFonts w:asciiTheme="minorHAnsi" w:hAnsiTheme="minorHAnsi" w:cstheme="minorHAnsi"/>
                <w:sz w:val="22"/>
                <w:szCs w:val="22"/>
              </w:rPr>
              <w:t xml:space="preserve">am to </w:t>
            </w:r>
            <w:r>
              <w:rPr>
                <w:rFonts w:asciiTheme="minorHAnsi" w:hAnsiTheme="minorHAnsi" w:cstheme="minorHAnsi"/>
                <w:sz w:val="22"/>
                <w:szCs w:val="22"/>
              </w:rPr>
              <w:t>1</w:t>
            </w:r>
            <w:r w:rsidRPr="00371F72">
              <w:rPr>
                <w:rFonts w:asciiTheme="minorHAnsi" w:hAnsiTheme="minorHAnsi" w:cstheme="minorHAnsi"/>
                <w:sz w:val="22"/>
                <w:szCs w:val="22"/>
              </w:rPr>
              <w:t>pm</w:t>
            </w:r>
          </w:p>
        </w:tc>
        <w:tc>
          <w:tcPr>
            <w:tcW w:w="6528" w:type="dxa"/>
            <w:vAlign w:val="center"/>
          </w:tcPr>
          <w:p w:rsidR="004364A0" w:rsidRPr="00371F72" w:rsidRDefault="004364A0" w:rsidP="001D7B3A">
            <w:pPr>
              <w:rPr>
                <w:rFonts w:asciiTheme="minorHAnsi" w:hAnsiTheme="minorHAnsi" w:cstheme="minorHAnsi"/>
                <w:sz w:val="22"/>
                <w:szCs w:val="22"/>
              </w:rPr>
            </w:pPr>
            <w:r>
              <w:rPr>
                <w:rFonts w:asciiTheme="minorHAnsi" w:hAnsiTheme="minorHAnsi" w:cstheme="minorHAnsi"/>
                <w:sz w:val="22"/>
                <w:szCs w:val="22"/>
              </w:rPr>
              <w:t>Alzheimer Scotland, 160 Dundee Street, Edinburgh, EH11 1DQ</w:t>
            </w:r>
          </w:p>
        </w:tc>
      </w:tr>
      <w:tr w:rsidR="004364A0" w:rsidTr="004364A0">
        <w:trPr>
          <w:trHeight w:val="850"/>
        </w:trPr>
        <w:tc>
          <w:tcPr>
            <w:tcW w:w="10776" w:type="dxa"/>
            <w:gridSpan w:val="3"/>
            <w:vAlign w:val="center"/>
          </w:tcPr>
          <w:p w:rsidR="00A42EA6" w:rsidRDefault="00927BB0" w:rsidP="001D7B3A">
            <w:pPr>
              <w:jc w:val="both"/>
              <w:rPr>
                <w:rFonts w:asciiTheme="minorHAnsi" w:hAnsiTheme="minorHAnsi" w:cstheme="minorHAnsi"/>
                <w:sz w:val="22"/>
                <w:szCs w:val="22"/>
              </w:rPr>
            </w:pPr>
            <w:r>
              <w:rPr>
                <w:rFonts w:asciiTheme="minorHAnsi" w:hAnsiTheme="minorHAnsi" w:cstheme="minorHAnsi"/>
                <w:sz w:val="22"/>
                <w:szCs w:val="22"/>
              </w:rPr>
              <w:t>A taster session with the Movement for Memories project</w:t>
            </w:r>
            <w:r w:rsidR="00A42EA6">
              <w:rPr>
                <w:rFonts w:asciiTheme="minorHAnsi" w:hAnsiTheme="minorHAnsi" w:cstheme="minorHAnsi"/>
                <w:sz w:val="22"/>
                <w:szCs w:val="22"/>
              </w:rPr>
              <w:t xml:space="preserve"> involving</w:t>
            </w:r>
            <w:r>
              <w:rPr>
                <w:rFonts w:asciiTheme="minorHAnsi" w:hAnsiTheme="minorHAnsi" w:cstheme="minorHAnsi"/>
                <w:sz w:val="22"/>
                <w:szCs w:val="22"/>
              </w:rPr>
              <w:t xml:space="preserve"> </w:t>
            </w:r>
            <w:r w:rsidR="00A42EA6">
              <w:rPr>
                <w:rFonts w:asciiTheme="minorHAnsi" w:hAnsiTheme="minorHAnsi" w:cstheme="minorHAnsi"/>
                <w:sz w:val="22"/>
                <w:szCs w:val="22"/>
              </w:rPr>
              <w:t>s</w:t>
            </w:r>
            <w:r>
              <w:rPr>
                <w:rFonts w:asciiTheme="minorHAnsi" w:hAnsiTheme="minorHAnsi" w:cstheme="minorHAnsi"/>
                <w:sz w:val="22"/>
                <w:szCs w:val="22"/>
              </w:rPr>
              <w:t xml:space="preserve">eated exercise for people living with dementia and </w:t>
            </w:r>
            <w:proofErr w:type="spellStart"/>
            <w:r>
              <w:rPr>
                <w:rFonts w:asciiTheme="minorHAnsi" w:hAnsiTheme="minorHAnsi" w:cstheme="minorHAnsi"/>
                <w:sz w:val="22"/>
                <w:szCs w:val="22"/>
              </w:rPr>
              <w:t>carers</w:t>
            </w:r>
            <w:proofErr w:type="spellEnd"/>
            <w:r>
              <w:rPr>
                <w:rFonts w:asciiTheme="minorHAnsi" w:hAnsiTheme="minorHAnsi" w:cstheme="minorHAnsi"/>
                <w:sz w:val="22"/>
                <w:szCs w:val="22"/>
              </w:rPr>
              <w:t>, then get more information from the Movement for Memories staff about what else they offer.  We will finish off with a sandwich lunch.  This session will be supported by Movement for Memories and Alzheimer Scotland Staff.</w:t>
            </w:r>
            <w:r w:rsidR="00474619">
              <w:rPr>
                <w:rFonts w:asciiTheme="minorHAnsi" w:hAnsiTheme="minorHAnsi" w:cstheme="minorHAnsi"/>
                <w:sz w:val="22"/>
                <w:szCs w:val="22"/>
              </w:rPr>
              <w:t xml:space="preserve">  This is a free event.</w:t>
            </w:r>
          </w:p>
          <w:p w:rsidR="00927BB0" w:rsidRPr="00895806" w:rsidRDefault="00927BB0" w:rsidP="001D7B3A">
            <w:pPr>
              <w:jc w:val="both"/>
              <w:rPr>
                <w:rFonts w:asciiTheme="minorHAnsi" w:hAnsiTheme="minorHAnsi" w:cstheme="minorHAnsi"/>
                <w:b/>
                <w:sz w:val="22"/>
                <w:szCs w:val="22"/>
              </w:rPr>
            </w:pPr>
            <w:r w:rsidRPr="00895806">
              <w:rPr>
                <w:rFonts w:asciiTheme="minorHAnsi" w:hAnsiTheme="minorHAnsi" w:cstheme="minorHAnsi"/>
                <w:b/>
                <w:sz w:val="22"/>
                <w:szCs w:val="22"/>
              </w:rPr>
              <w:t>20 places available</w:t>
            </w:r>
            <w:r w:rsidR="00A42EA6" w:rsidRPr="00895806">
              <w:rPr>
                <w:rFonts w:asciiTheme="minorHAnsi" w:hAnsiTheme="minorHAnsi" w:cstheme="minorHAnsi"/>
                <w:b/>
                <w:sz w:val="22"/>
                <w:szCs w:val="22"/>
              </w:rPr>
              <w:t xml:space="preserve"> – to book a place call the Edinburgh Service on 0131 551 9350</w:t>
            </w:r>
          </w:p>
          <w:p w:rsidR="00356BC8" w:rsidRPr="00895806" w:rsidRDefault="00356BC8" w:rsidP="001D7B3A">
            <w:pPr>
              <w:jc w:val="both"/>
              <w:rPr>
                <w:rFonts w:asciiTheme="minorHAnsi" w:hAnsiTheme="minorHAnsi" w:cstheme="minorHAnsi"/>
                <w:sz w:val="14"/>
                <w:szCs w:val="22"/>
              </w:rPr>
            </w:pPr>
          </w:p>
        </w:tc>
      </w:tr>
      <w:tr w:rsidR="004364A0" w:rsidTr="004364A0">
        <w:trPr>
          <w:trHeight w:val="567"/>
        </w:trPr>
        <w:tc>
          <w:tcPr>
            <w:tcW w:w="10776" w:type="dxa"/>
            <w:gridSpan w:val="3"/>
            <w:vAlign w:val="center"/>
          </w:tcPr>
          <w:p w:rsidR="004364A0" w:rsidRPr="00371F72" w:rsidRDefault="00356BC8" w:rsidP="001D7B3A">
            <w:pPr>
              <w:rPr>
                <w:rFonts w:asciiTheme="minorHAnsi" w:hAnsiTheme="minorHAnsi" w:cstheme="minorHAnsi"/>
                <w:b/>
                <w:sz w:val="22"/>
                <w:szCs w:val="22"/>
              </w:rPr>
            </w:pPr>
            <w:r w:rsidRPr="00895806">
              <w:rPr>
                <w:noProof/>
                <w:sz w:val="28"/>
              </w:rPr>
              <w:drawing>
                <wp:anchor distT="0" distB="0" distL="114300" distR="114300" simplePos="0" relativeHeight="251683328" behindDoc="0" locked="0" layoutInCell="1" allowOverlap="1" wp14:anchorId="61DF3FBE" wp14:editId="4C9D5542">
                  <wp:simplePos x="0" y="0"/>
                  <wp:positionH relativeFrom="margin">
                    <wp:posOffset>1270</wp:posOffset>
                  </wp:positionH>
                  <wp:positionV relativeFrom="margin">
                    <wp:posOffset>38100</wp:posOffset>
                  </wp:positionV>
                  <wp:extent cx="714375" cy="23177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4375" cy="231775"/>
                          </a:xfrm>
                          <a:prstGeom prst="rect">
                            <a:avLst/>
                          </a:prstGeom>
                        </pic:spPr>
                      </pic:pic>
                    </a:graphicData>
                  </a:graphic>
                  <wp14:sizeRelH relativeFrom="page">
                    <wp14:pctWidth>0</wp14:pctWidth>
                  </wp14:sizeRelH>
                  <wp14:sizeRelV relativeFrom="page">
                    <wp14:pctHeight>0</wp14:pctHeight>
                  </wp14:sizeRelV>
                </wp:anchor>
              </w:drawing>
            </w:r>
            <w:r w:rsidR="00927BB0" w:rsidRPr="00895806">
              <w:rPr>
                <w:rFonts w:asciiTheme="minorHAnsi" w:hAnsiTheme="minorHAnsi" w:cstheme="minorHAnsi"/>
                <w:b/>
                <w:color w:val="5F0F8C"/>
                <w:szCs w:val="22"/>
              </w:rPr>
              <w:t>Festival Theatre Tea Party</w:t>
            </w:r>
          </w:p>
        </w:tc>
      </w:tr>
      <w:tr w:rsidR="004364A0" w:rsidTr="00927BB0">
        <w:trPr>
          <w:trHeight w:val="567"/>
        </w:trPr>
        <w:tc>
          <w:tcPr>
            <w:tcW w:w="2547" w:type="dxa"/>
            <w:vAlign w:val="center"/>
          </w:tcPr>
          <w:p w:rsidR="004364A0" w:rsidRPr="00356BC8" w:rsidRDefault="00927BB0" w:rsidP="001D7B3A">
            <w:pPr>
              <w:rPr>
                <w:rFonts w:asciiTheme="minorHAnsi" w:hAnsiTheme="minorHAnsi" w:cstheme="minorHAnsi"/>
                <w:b/>
                <w:sz w:val="22"/>
                <w:szCs w:val="22"/>
              </w:rPr>
            </w:pPr>
            <w:r w:rsidRPr="00356BC8">
              <w:rPr>
                <w:rFonts w:asciiTheme="minorHAnsi" w:hAnsiTheme="minorHAnsi" w:cstheme="minorHAnsi"/>
                <w:b/>
                <w:sz w:val="22"/>
                <w:szCs w:val="22"/>
              </w:rPr>
              <w:t>Wednesday 5</w:t>
            </w:r>
            <w:r w:rsidRPr="00356BC8">
              <w:rPr>
                <w:rFonts w:asciiTheme="minorHAnsi" w:hAnsiTheme="minorHAnsi" w:cstheme="minorHAnsi"/>
                <w:b/>
                <w:sz w:val="22"/>
                <w:szCs w:val="22"/>
                <w:vertAlign w:val="superscript"/>
              </w:rPr>
              <w:t>th</w:t>
            </w:r>
            <w:r w:rsidRPr="00356BC8">
              <w:rPr>
                <w:rFonts w:asciiTheme="minorHAnsi" w:hAnsiTheme="minorHAnsi" w:cstheme="minorHAnsi"/>
                <w:b/>
                <w:sz w:val="22"/>
                <w:szCs w:val="22"/>
              </w:rPr>
              <w:t xml:space="preserve"> June 2019</w:t>
            </w:r>
          </w:p>
        </w:tc>
        <w:tc>
          <w:tcPr>
            <w:tcW w:w="1701" w:type="dxa"/>
            <w:vAlign w:val="center"/>
          </w:tcPr>
          <w:p w:rsidR="004364A0" w:rsidRPr="00371F72" w:rsidRDefault="00927BB0" w:rsidP="001D7B3A">
            <w:pPr>
              <w:jc w:val="center"/>
              <w:rPr>
                <w:rFonts w:asciiTheme="minorHAnsi" w:hAnsiTheme="minorHAnsi" w:cstheme="minorHAnsi"/>
                <w:sz w:val="22"/>
                <w:szCs w:val="22"/>
              </w:rPr>
            </w:pPr>
            <w:r>
              <w:rPr>
                <w:rFonts w:asciiTheme="minorHAnsi" w:hAnsiTheme="minorHAnsi" w:cstheme="minorHAnsi"/>
                <w:sz w:val="22"/>
                <w:szCs w:val="22"/>
              </w:rPr>
              <w:t>2pm to 3.30pm</w:t>
            </w:r>
          </w:p>
        </w:tc>
        <w:tc>
          <w:tcPr>
            <w:tcW w:w="6528" w:type="dxa"/>
            <w:vAlign w:val="center"/>
          </w:tcPr>
          <w:p w:rsidR="004364A0" w:rsidRPr="00371F72" w:rsidRDefault="00927BB0" w:rsidP="001D7B3A">
            <w:pPr>
              <w:rPr>
                <w:rFonts w:asciiTheme="minorHAnsi" w:hAnsiTheme="minorHAnsi" w:cstheme="minorHAnsi"/>
                <w:sz w:val="22"/>
                <w:szCs w:val="22"/>
              </w:rPr>
            </w:pPr>
            <w:r>
              <w:rPr>
                <w:rFonts w:asciiTheme="minorHAnsi" w:hAnsiTheme="minorHAnsi" w:cstheme="minorHAnsi"/>
                <w:sz w:val="22"/>
                <w:szCs w:val="22"/>
              </w:rPr>
              <w:t>Festival Theatre, 13-29 Nicolson Street, Edinburgh, EH8 9FT</w:t>
            </w:r>
          </w:p>
        </w:tc>
      </w:tr>
      <w:tr w:rsidR="004364A0" w:rsidTr="004364A0">
        <w:trPr>
          <w:trHeight w:val="1531"/>
        </w:trPr>
        <w:tc>
          <w:tcPr>
            <w:tcW w:w="10776" w:type="dxa"/>
            <w:gridSpan w:val="3"/>
            <w:vAlign w:val="center"/>
          </w:tcPr>
          <w:p w:rsidR="004364A0" w:rsidRDefault="00927BB0" w:rsidP="001D7B3A">
            <w:pPr>
              <w:jc w:val="both"/>
              <w:rPr>
                <w:rFonts w:asciiTheme="minorHAnsi" w:hAnsiTheme="minorHAnsi" w:cstheme="minorHAnsi"/>
                <w:sz w:val="22"/>
                <w:szCs w:val="22"/>
              </w:rPr>
            </w:pPr>
            <w:r>
              <w:rPr>
                <w:rFonts w:asciiTheme="minorHAnsi" w:hAnsiTheme="minorHAnsi" w:cstheme="minorHAnsi"/>
                <w:sz w:val="22"/>
                <w:szCs w:val="22"/>
              </w:rPr>
              <w:t>An extra special tea party with a first performance by the Capital Theatre’s House Band made up from professional musicians</w:t>
            </w:r>
            <w:r w:rsidR="00CC4A31">
              <w:rPr>
                <w:rFonts w:asciiTheme="minorHAnsi" w:hAnsiTheme="minorHAnsi" w:cstheme="minorHAnsi"/>
                <w:sz w:val="22"/>
                <w:szCs w:val="22"/>
              </w:rPr>
              <w:t xml:space="preserve"> who all happen to be Theatre staff too!  Listen to Scottish </w:t>
            </w:r>
            <w:proofErr w:type="spellStart"/>
            <w:r w:rsidR="00CC4A31">
              <w:rPr>
                <w:rFonts w:asciiTheme="minorHAnsi" w:hAnsiTheme="minorHAnsi" w:cstheme="minorHAnsi"/>
                <w:sz w:val="22"/>
                <w:szCs w:val="22"/>
              </w:rPr>
              <w:t>favourites</w:t>
            </w:r>
            <w:proofErr w:type="spellEnd"/>
            <w:r w:rsidR="00CC4A31">
              <w:rPr>
                <w:rFonts w:asciiTheme="minorHAnsi" w:hAnsiTheme="minorHAnsi" w:cstheme="minorHAnsi"/>
                <w:sz w:val="22"/>
                <w:szCs w:val="22"/>
              </w:rPr>
              <w:t xml:space="preserve"> and join in with songs from our school playground days.  </w:t>
            </w:r>
            <w:r w:rsidR="00A42EA6">
              <w:rPr>
                <w:rFonts w:asciiTheme="minorHAnsi" w:hAnsiTheme="minorHAnsi" w:cstheme="minorHAnsi"/>
                <w:sz w:val="22"/>
                <w:szCs w:val="22"/>
              </w:rPr>
              <w:t xml:space="preserve">The </w:t>
            </w:r>
            <w:r w:rsidR="00CC4A31">
              <w:rPr>
                <w:rFonts w:asciiTheme="minorHAnsi" w:hAnsiTheme="minorHAnsi" w:cstheme="minorHAnsi"/>
                <w:sz w:val="22"/>
                <w:szCs w:val="22"/>
              </w:rPr>
              <w:t xml:space="preserve">Alzheimer Scotland Edinburgh Team will also </w:t>
            </w:r>
            <w:r w:rsidR="00A42EA6">
              <w:rPr>
                <w:rFonts w:asciiTheme="minorHAnsi" w:hAnsiTheme="minorHAnsi" w:cstheme="minorHAnsi"/>
                <w:sz w:val="22"/>
                <w:szCs w:val="22"/>
              </w:rPr>
              <w:t>be there</w:t>
            </w:r>
            <w:r w:rsidR="00CC4A31">
              <w:rPr>
                <w:rFonts w:asciiTheme="minorHAnsi" w:hAnsiTheme="minorHAnsi" w:cstheme="minorHAnsi"/>
                <w:sz w:val="22"/>
                <w:szCs w:val="22"/>
              </w:rPr>
              <w:t xml:space="preserve"> with lots of information and advice.</w:t>
            </w:r>
          </w:p>
          <w:p w:rsidR="00CC4A31" w:rsidRPr="00895806" w:rsidRDefault="00CC4A31" w:rsidP="001D7B3A">
            <w:pPr>
              <w:jc w:val="both"/>
              <w:rPr>
                <w:rFonts w:asciiTheme="minorHAnsi" w:hAnsiTheme="minorHAnsi" w:cstheme="minorHAnsi"/>
                <w:b/>
                <w:sz w:val="22"/>
                <w:szCs w:val="22"/>
              </w:rPr>
            </w:pPr>
            <w:r w:rsidRPr="00895806">
              <w:rPr>
                <w:rFonts w:asciiTheme="minorHAnsi" w:hAnsiTheme="minorHAnsi" w:cstheme="minorHAnsi"/>
                <w:b/>
                <w:sz w:val="22"/>
                <w:szCs w:val="22"/>
              </w:rPr>
              <w:t xml:space="preserve">Cost is £2 per person and </w:t>
            </w:r>
            <w:proofErr w:type="spellStart"/>
            <w:r w:rsidRPr="00895806">
              <w:rPr>
                <w:rFonts w:asciiTheme="minorHAnsi" w:hAnsiTheme="minorHAnsi" w:cstheme="minorHAnsi"/>
                <w:b/>
                <w:sz w:val="22"/>
                <w:szCs w:val="22"/>
              </w:rPr>
              <w:t>carer</w:t>
            </w:r>
            <w:proofErr w:type="spellEnd"/>
            <w:r w:rsidRPr="00895806">
              <w:rPr>
                <w:rFonts w:asciiTheme="minorHAnsi" w:hAnsiTheme="minorHAnsi" w:cstheme="minorHAnsi"/>
                <w:b/>
                <w:sz w:val="22"/>
                <w:szCs w:val="22"/>
              </w:rPr>
              <w:t xml:space="preserve"> comes along free, the money from the ticket sales will be donated to Alzheimer Scotland.  For a ticket please call the Theatre Box Office on 0131 529 6000.</w:t>
            </w:r>
          </w:p>
          <w:p w:rsidR="00356BC8" w:rsidRPr="00895806" w:rsidRDefault="00356BC8" w:rsidP="001D7B3A">
            <w:pPr>
              <w:jc w:val="both"/>
              <w:rPr>
                <w:rFonts w:asciiTheme="minorHAnsi" w:hAnsiTheme="minorHAnsi" w:cstheme="minorHAnsi"/>
                <w:sz w:val="14"/>
                <w:szCs w:val="22"/>
              </w:rPr>
            </w:pPr>
          </w:p>
        </w:tc>
      </w:tr>
      <w:tr w:rsidR="004364A0" w:rsidTr="004364A0">
        <w:trPr>
          <w:trHeight w:val="567"/>
        </w:trPr>
        <w:tc>
          <w:tcPr>
            <w:tcW w:w="10776" w:type="dxa"/>
            <w:gridSpan w:val="3"/>
            <w:vAlign w:val="center"/>
          </w:tcPr>
          <w:p w:rsidR="004364A0" w:rsidRPr="00371F72" w:rsidRDefault="00CC4A31" w:rsidP="001D7B3A">
            <w:pPr>
              <w:rPr>
                <w:rFonts w:asciiTheme="minorHAnsi" w:hAnsiTheme="minorHAnsi" w:cstheme="minorHAnsi"/>
                <w:b/>
                <w:sz w:val="22"/>
                <w:szCs w:val="22"/>
              </w:rPr>
            </w:pPr>
            <w:r w:rsidRPr="00895806">
              <w:rPr>
                <w:rFonts w:asciiTheme="minorHAnsi" w:hAnsiTheme="minorHAnsi" w:cstheme="minorHAnsi"/>
                <w:b/>
                <w:color w:val="5F0F8C"/>
                <w:szCs w:val="22"/>
              </w:rPr>
              <w:t>Dementia Drop</w:t>
            </w:r>
            <w:r w:rsidR="00895806">
              <w:rPr>
                <w:rFonts w:asciiTheme="minorHAnsi" w:hAnsiTheme="minorHAnsi" w:cstheme="minorHAnsi"/>
                <w:b/>
                <w:color w:val="5F0F8C"/>
                <w:szCs w:val="22"/>
              </w:rPr>
              <w:t>-</w:t>
            </w:r>
            <w:r w:rsidRPr="00895806">
              <w:rPr>
                <w:rFonts w:asciiTheme="minorHAnsi" w:hAnsiTheme="minorHAnsi" w:cstheme="minorHAnsi"/>
                <w:b/>
                <w:color w:val="5F0F8C"/>
                <w:szCs w:val="22"/>
              </w:rPr>
              <w:t>In Session</w:t>
            </w:r>
          </w:p>
        </w:tc>
      </w:tr>
      <w:tr w:rsidR="004364A0" w:rsidTr="00927BB0">
        <w:tc>
          <w:tcPr>
            <w:tcW w:w="2547" w:type="dxa"/>
            <w:vAlign w:val="center"/>
          </w:tcPr>
          <w:p w:rsidR="004364A0" w:rsidRPr="00356BC8" w:rsidRDefault="00CC4A31" w:rsidP="001D7B3A">
            <w:pPr>
              <w:rPr>
                <w:rFonts w:asciiTheme="minorHAnsi" w:hAnsiTheme="minorHAnsi" w:cstheme="minorHAnsi"/>
                <w:b/>
                <w:sz w:val="22"/>
                <w:szCs w:val="22"/>
              </w:rPr>
            </w:pPr>
            <w:r w:rsidRPr="00356BC8">
              <w:rPr>
                <w:rFonts w:asciiTheme="minorHAnsi" w:hAnsiTheme="minorHAnsi" w:cstheme="minorHAnsi"/>
                <w:b/>
                <w:sz w:val="22"/>
                <w:szCs w:val="22"/>
              </w:rPr>
              <w:t>Thursday 6</w:t>
            </w:r>
            <w:r w:rsidRPr="00356BC8">
              <w:rPr>
                <w:rFonts w:asciiTheme="minorHAnsi" w:hAnsiTheme="minorHAnsi" w:cstheme="minorHAnsi"/>
                <w:b/>
                <w:sz w:val="22"/>
                <w:szCs w:val="22"/>
                <w:vertAlign w:val="superscript"/>
              </w:rPr>
              <w:t>th</w:t>
            </w:r>
            <w:r w:rsidRPr="00356BC8">
              <w:rPr>
                <w:rFonts w:asciiTheme="minorHAnsi" w:hAnsiTheme="minorHAnsi" w:cstheme="minorHAnsi"/>
                <w:b/>
                <w:sz w:val="22"/>
                <w:szCs w:val="22"/>
              </w:rPr>
              <w:t xml:space="preserve"> June 2019</w:t>
            </w:r>
          </w:p>
        </w:tc>
        <w:tc>
          <w:tcPr>
            <w:tcW w:w="1701" w:type="dxa"/>
            <w:vAlign w:val="center"/>
          </w:tcPr>
          <w:p w:rsidR="004364A0" w:rsidRPr="00371F72" w:rsidRDefault="00CC4A31" w:rsidP="001D7B3A">
            <w:pPr>
              <w:jc w:val="center"/>
              <w:rPr>
                <w:rFonts w:asciiTheme="minorHAnsi" w:hAnsiTheme="minorHAnsi" w:cstheme="minorHAnsi"/>
                <w:sz w:val="22"/>
                <w:szCs w:val="22"/>
              </w:rPr>
            </w:pPr>
            <w:r>
              <w:rPr>
                <w:rFonts w:asciiTheme="minorHAnsi" w:hAnsiTheme="minorHAnsi" w:cstheme="minorHAnsi"/>
                <w:sz w:val="22"/>
                <w:szCs w:val="22"/>
              </w:rPr>
              <w:t>2pm to 3.30pm</w:t>
            </w:r>
          </w:p>
        </w:tc>
        <w:tc>
          <w:tcPr>
            <w:tcW w:w="6528" w:type="dxa"/>
            <w:vAlign w:val="center"/>
          </w:tcPr>
          <w:p w:rsidR="004364A0" w:rsidRPr="00371F72" w:rsidRDefault="00CC4A31" w:rsidP="001D7B3A">
            <w:pPr>
              <w:rPr>
                <w:rFonts w:asciiTheme="minorHAnsi" w:hAnsiTheme="minorHAnsi" w:cstheme="minorHAnsi"/>
                <w:sz w:val="22"/>
                <w:szCs w:val="22"/>
              </w:rPr>
            </w:pPr>
            <w:r>
              <w:rPr>
                <w:rFonts w:asciiTheme="minorHAnsi" w:hAnsiTheme="minorHAnsi" w:cstheme="minorHAnsi"/>
                <w:sz w:val="22"/>
                <w:szCs w:val="22"/>
              </w:rPr>
              <w:t xml:space="preserve">The Prentice Centre, 1 </w:t>
            </w:r>
            <w:proofErr w:type="spellStart"/>
            <w:r>
              <w:rPr>
                <w:rFonts w:asciiTheme="minorHAnsi" w:hAnsiTheme="minorHAnsi" w:cstheme="minorHAnsi"/>
                <w:sz w:val="22"/>
                <w:szCs w:val="22"/>
              </w:rPr>
              <w:t>Granton</w:t>
            </w:r>
            <w:proofErr w:type="spellEnd"/>
            <w:r>
              <w:rPr>
                <w:rFonts w:asciiTheme="minorHAnsi" w:hAnsiTheme="minorHAnsi" w:cstheme="minorHAnsi"/>
                <w:sz w:val="22"/>
                <w:szCs w:val="22"/>
              </w:rPr>
              <w:t xml:space="preserve"> Mains Ave</w:t>
            </w:r>
            <w:r w:rsidR="00AA78DD">
              <w:rPr>
                <w:rFonts w:asciiTheme="minorHAnsi" w:hAnsiTheme="minorHAnsi" w:cstheme="minorHAnsi"/>
                <w:sz w:val="22"/>
                <w:szCs w:val="22"/>
              </w:rPr>
              <w:t>nue</w:t>
            </w:r>
            <w:r>
              <w:rPr>
                <w:rFonts w:asciiTheme="minorHAnsi" w:hAnsiTheme="minorHAnsi" w:cstheme="minorHAnsi"/>
                <w:sz w:val="22"/>
                <w:szCs w:val="22"/>
              </w:rPr>
              <w:t>, Edinburgh, EH4 4GA</w:t>
            </w:r>
          </w:p>
        </w:tc>
      </w:tr>
      <w:tr w:rsidR="004364A0" w:rsidTr="00356BC8">
        <w:trPr>
          <w:trHeight w:val="787"/>
        </w:trPr>
        <w:tc>
          <w:tcPr>
            <w:tcW w:w="10776" w:type="dxa"/>
            <w:gridSpan w:val="3"/>
            <w:vAlign w:val="center"/>
          </w:tcPr>
          <w:p w:rsidR="00AA78DD" w:rsidRDefault="00AA78DD" w:rsidP="001D7B3A">
            <w:pPr>
              <w:pStyle w:val="gmail-m7628109133588454069gmail-western"/>
              <w:spacing w:before="0" w:beforeAutospacing="0" w:after="0" w:afterAutospacing="0"/>
              <w:jc w:val="both"/>
              <w:rPr>
                <w:rFonts w:asciiTheme="minorHAnsi" w:hAnsiTheme="minorHAnsi" w:cstheme="minorHAnsi"/>
              </w:rPr>
            </w:pPr>
            <w:r>
              <w:rPr>
                <w:rFonts w:asciiTheme="minorHAnsi" w:hAnsiTheme="minorHAnsi" w:cstheme="minorHAnsi"/>
              </w:rPr>
              <w:t xml:space="preserve">If you would like some information or advice about </w:t>
            </w:r>
            <w:proofErr w:type="gramStart"/>
            <w:r>
              <w:rPr>
                <w:rFonts w:asciiTheme="minorHAnsi" w:hAnsiTheme="minorHAnsi" w:cstheme="minorHAnsi"/>
              </w:rPr>
              <w:t>Dementia, or</w:t>
            </w:r>
            <w:proofErr w:type="gramEnd"/>
            <w:r>
              <w:rPr>
                <w:rFonts w:asciiTheme="minorHAnsi" w:hAnsiTheme="minorHAnsi" w:cstheme="minorHAnsi"/>
              </w:rPr>
              <w:t xml:space="preserve"> would like to know a bit more about our work in Edinburgh then please come along to our drop in session with the Dementia Advisor.</w:t>
            </w:r>
          </w:p>
          <w:p w:rsidR="00356BC8" w:rsidRPr="00895806" w:rsidRDefault="00356BC8" w:rsidP="001D7B3A">
            <w:pPr>
              <w:pStyle w:val="gmail-m7628109133588454069gmail-western"/>
              <w:spacing w:before="0" w:beforeAutospacing="0" w:after="0" w:afterAutospacing="0"/>
              <w:jc w:val="both"/>
              <w:rPr>
                <w:rFonts w:asciiTheme="minorHAnsi" w:hAnsiTheme="minorHAnsi" w:cstheme="minorHAnsi"/>
                <w:sz w:val="14"/>
              </w:rPr>
            </w:pPr>
          </w:p>
        </w:tc>
      </w:tr>
      <w:tr w:rsidR="00AA78DD" w:rsidTr="00AA78DD">
        <w:trPr>
          <w:trHeight w:val="567"/>
        </w:trPr>
        <w:tc>
          <w:tcPr>
            <w:tcW w:w="10776" w:type="dxa"/>
            <w:gridSpan w:val="3"/>
            <w:vAlign w:val="center"/>
          </w:tcPr>
          <w:p w:rsidR="00AA78DD" w:rsidRDefault="00AA78DD" w:rsidP="001D7B3A">
            <w:pPr>
              <w:pStyle w:val="gmail-m7628109133588454069gmail-western"/>
              <w:spacing w:before="0" w:beforeAutospacing="0" w:after="0" w:afterAutospacing="0"/>
              <w:jc w:val="both"/>
              <w:rPr>
                <w:rFonts w:asciiTheme="minorHAnsi" w:hAnsiTheme="minorHAnsi" w:cstheme="minorHAnsi"/>
              </w:rPr>
            </w:pPr>
            <w:r w:rsidRPr="00895806">
              <w:rPr>
                <w:rFonts w:asciiTheme="minorHAnsi" w:hAnsiTheme="minorHAnsi" w:cstheme="minorHAnsi"/>
                <w:b/>
                <w:color w:val="5F0F8C"/>
                <w:sz w:val="24"/>
              </w:rPr>
              <w:t>Outing to the Kelpies</w:t>
            </w:r>
          </w:p>
        </w:tc>
      </w:tr>
      <w:tr w:rsidR="00AA78DD" w:rsidTr="00AA78DD">
        <w:trPr>
          <w:trHeight w:val="272"/>
        </w:trPr>
        <w:tc>
          <w:tcPr>
            <w:tcW w:w="2547" w:type="dxa"/>
            <w:vAlign w:val="center"/>
          </w:tcPr>
          <w:p w:rsidR="00AA78DD" w:rsidRPr="00A42EA6" w:rsidRDefault="00AA78DD" w:rsidP="001D7B3A">
            <w:pPr>
              <w:pStyle w:val="gmail-m7628109133588454069gmail-western"/>
              <w:spacing w:before="0" w:beforeAutospacing="0" w:after="0" w:afterAutospacing="0"/>
              <w:jc w:val="both"/>
              <w:rPr>
                <w:rFonts w:asciiTheme="minorHAnsi" w:hAnsiTheme="minorHAnsi" w:cstheme="minorHAnsi"/>
                <w:b/>
              </w:rPr>
            </w:pPr>
            <w:r w:rsidRPr="00A42EA6">
              <w:rPr>
                <w:rFonts w:asciiTheme="minorHAnsi" w:hAnsiTheme="minorHAnsi" w:cstheme="minorHAnsi"/>
                <w:b/>
              </w:rPr>
              <w:t>Friday 7</w:t>
            </w:r>
            <w:r w:rsidRPr="00A42EA6">
              <w:rPr>
                <w:rFonts w:asciiTheme="minorHAnsi" w:hAnsiTheme="minorHAnsi" w:cstheme="minorHAnsi"/>
                <w:b/>
                <w:vertAlign w:val="superscript"/>
              </w:rPr>
              <w:t>th</w:t>
            </w:r>
            <w:r w:rsidRPr="00A42EA6">
              <w:rPr>
                <w:rFonts w:asciiTheme="minorHAnsi" w:hAnsiTheme="minorHAnsi" w:cstheme="minorHAnsi"/>
                <w:b/>
              </w:rPr>
              <w:t xml:space="preserve"> June 2019</w:t>
            </w:r>
          </w:p>
        </w:tc>
        <w:tc>
          <w:tcPr>
            <w:tcW w:w="1701" w:type="dxa"/>
            <w:vAlign w:val="center"/>
          </w:tcPr>
          <w:p w:rsidR="00AA78DD" w:rsidRDefault="00AA78DD" w:rsidP="001D7B3A">
            <w:pPr>
              <w:pStyle w:val="gmail-m7628109133588454069gmail-western"/>
              <w:spacing w:before="0" w:beforeAutospacing="0" w:after="0" w:afterAutospacing="0"/>
              <w:jc w:val="both"/>
              <w:rPr>
                <w:rFonts w:asciiTheme="minorHAnsi" w:hAnsiTheme="minorHAnsi" w:cstheme="minorHAnsi"/>
              </w:rPr>
            </w:pPr>
            <w:r>
              <w:rPr>
                <w:rFonts w:asciiTheme="minorHAnsi" w:hAnsiTheme="minorHAnsi" w:cstheme="minorHAnsi"/>
              </w:rPr>
              <w:t xml:space="preserve">10am to </w:t>
            </w:r>
            <w:r w:rsidR="00895806">
              <w:rPr>
                <w:rFonts w:asciiTheme="minorHAnsi" w:hAnsiTheme="minorHAnsi" w:cstheme="minorHAnsi"/>
              </w:rPr>
              <w:t>3.30pm</w:t>
            </w:r>
          </w:p>
        </w:tc>
        <w:tc>
          <w:tcPr>
            <w:tcW w:w="6528" w:type="dxa"/>
            <w:vAlign w:val="center"/>
          </w:tcPr>
          <w:p w:rsidR="00AA78DD" w:rsidRDefault="00AA78DD" w:rsidP="001D7B3A">
            <w:pPr>
              <w:pStyle w:val="gmail-m7628109133588454069gmail-western"/>
              <w:spacing w:before="0" w:beforeAutospacing="0" w:after="0" w:afterAutospacing="0"/>
              <w:jc w:val="both"/>
              <w:rPr>
                <w:rFonts w:asciiTheme="minorHAnsi" w:hAnsiTheme="minorHAnsi" w:cstheme="minorHAnsi"/>
              </w:rPr>
            </w:pPr>
            <w:r>
              <w:rPr>
                <w:rFonts w:asciiTheme="minorHAnsi" w:hAnsiTheme="minorHAnsi" w:cstheme="minorHAnsi"/>
              </w:rPr>
              <w:t>Felix Park, Falkirk, FK2 7ZT</w:t>
            </w:r>
          </w:p>
        </w:tc>
      </w:tr>
      <w:tr w:rsidR="00AA78DD" w:rsidTr="00AA78DD">
        <w:trPr>
          <w:trHeight w:val="1071"/>
        </w:trPr>
        <w:tc>
          <w:tcPr>
            <w:tcW w:w="10776" w:type="dxa"/>
            <w:gridSpan w:val="3"/>
            <w:vAlign w:val="center"/>
          </w:tcPr>
          <w:p w:rsidR="00AA78DD" w:rsidRDefault="00AA78DD" w:rsidP="001D7B3A">
            <w:pPr>
              <w:pStyle w:val="gmail-m7628109133588454069gmail-western"/>
              <w:spacing w:before="0" w:beforeAutospacing="0" w:after="0" w:afterAutospacing="0"/>
              <w:jc w:val="both"/>
              <w:rPr>
                <w:rFonts w:asciiTheme="minorHAnsi" w:hAnsiTheme="minorHAnsi" w:cstheme="minorHAnsi"/>
              </w:rPr>
            </w:pPr>
            <w:r>
              <w:rPr>
                <w:rFonts w:asciiTheme="minorHAnsi" w:hAnsiTheme="minorHAnsi" w:cstheme="minorHAnsi"/>
              </w:rPr>
              <w:t>This is a free trip for people living with dementia and their carers/family members (including transport there and back</w:t>
            </w:r>
            <w:r w:rsidR="00895806">
              <w:rPr>
                <w:rFonts w:asciiTheme="minorHAnsi" w:hAnsiTheme="minorHAnsi" w:cstheme="minorHAnsi"/>
              </w:rPr>
              <w:t xml:space="preserve"> from City Centre location</w:t>
            </w:r>
            <w:r>
              <w:rPr>
                <w:rFonts w:asciiTheme="minorHAnsi" w:hAnsiTheme="minorHAnsi" w:cstheme="minorHAnsi"/>
              </w:rPr>
              <w:t>) and will include a guided tour.</w:t>
            </w:r>
            <w:r w:rsidR="00356BC8">
              <w:rPr>
                <w:rFonts w:asciiTheme="minorHAnsi" w:hAnsiTheme="minorHAnsi" w:cstheme="minorHAnsi"/>
              </w:rPr>
              <w:t xml:space="preserve">  </w:t>
            </w:r>
            <w:r>
              <w:rPr>
                <w:rFonts w:asciiTheme="minorHAnsi" w:hAnsiTheme="minorHAnsi" w:cstheme="minorHAnsi"/>
              </w:rPr>
              <w:t>The outing will be supported by Alzheimer Scotland st</w:t>
            </w:r>
            <w:r w:rsidR="00356BC8">
              <w:rPr>
                <w:rFonts w:asciiTheme="minorHAnsi" w:hAnsiTheme="minorHAnsi" w:cstheme="minorHAnsi"/>
              </w:rPr>
              <w:t>aff.</w:t>
            </w:r>
          </w:p>
          <w:p w:rsidR="00AA78DD" w:rsidRPr="00895806" w:rsidRDefault="00AA78DD" w:rsidP="001D7B3A">
            <w:pPr>
              <w:pStyle w:val="gmail-m7628109133588454069gmail-western"/>
              <w:spacing w:before="0" w:beforeAutospacing="0" w:after="0" w:afterAutospacing="0"/>
              <w:jc w:val="both"/>
              <w:rPr>
                <w:rFonts w:asciiTheme="minorHAnsi" w:hAnsiTheme="minorHAnsi" w:cstheme="minorHAnsi"/>
                <w:b/>
              </w:rPr>
            </w:pPr>
            <w:r w:rsidRPr="00895806">
              <w:rPr>
                <w:rFonts w:asciiTheme="minorHAnsi" w:hAnsiTheme="minorHAnsi" w:cstheme="minorHAnsi"/>
                <w:b/>
              </w:rPr>
              <w:t>26 places available (maximum of 2 per person)</w:t>
            </w:r>
            <w:r w:rsidR="00A42EA6" w:rsidRPr="00895806">
              <w:rPr>
                <w:rFonts w:asciiTheme="minorHAnsi" w:hAnsiTheme="minorHAnsi" w:cstheme="minorHAnsi"/>
                <w:b/>
              </w:rPr>
              <w:t xml:space="preserve"> -to book a place call the Edinburgh Service on 0131 551 9350.</w:t>
            </w:r>
          </w:p>
          <w:p w:rsidR="00A42EA6" w:rsidRPr="00895806" w:rsidRDefault="00A42EA6" w:rsidP="001D7B3A">
            <w:pPr>
              <w:pStyle w:val="gmail-m7628109133588454069gmail-western"/>
              <w:spacing w:before="0" w:beforeAutospacing="0" w:after="0" w:afterAutospacing="0"/>
              <w:jc w:val="both"/>
              <w:rPr>
                <w:rFonts w:asciiTheme="minorHAnsi" w:hAnsiTheme="minorHAnsi" w:cstheme="minorHAnsi"/>
                <w:sz w:val="14"/>
              </w:rPr>
            </w:pPr>
          </w:p>
        </w:tc>
      </w:tr>
    </w:tbl>
    <w:p w:rsidR="004364A0" w:rsidRDefault="00A42EA6" w:rsidP="004364A0">
      <w:pPr>
        <w:rPr>
          <w:sz w:val="22"/>
          <w:szCs w:val="22"/>
        </w:rPr>
      </w:pPr>
      <w:r>
        <w:rPr>
          <w:rFonts w:ascii="Lucida Calligraphy" w:hAnsi="Lucida Calligraphy"/>
          <w:noProof/>
          <w:color w:val="5F0F8C"/>
          <w:sz w:val="28"/>
          <w:szCs w:val="28"/>
          <w:lang w:val="en-GB" w:eastAsia="en-GB"/>
        </w:rPr>
        <w:drawing>
          <wp:anchor distT="0" distB="0" distL="114300" distR="114300" simplePos="0" relativeHeight="251680256" behindDoc="0" locked="0" layoutInCell="1" allowOverlap="1" wp14:anchorId="739C50DE" wp14:editId="4ED75D2B">
            <wp:simplePos x="0" y="0"/>
            <wp:positionH relativeFrom="column">
              <wp:posOffset>20955</wp:posOffset>
            </wp:positionH>
            <wp:positionV relativeFrom="paragraph">
              <wp:posOffset>130810</wp:posOffset>
            </wp:positionV>
            <wp:extent cx="492760" cy="514350"/>
            <wp:effectExtent l="0" t="0" r="2540" b="0"/>
            <wp:wrapSquare wrapText="bothSides"/>
            <wp:docPr id="21" name="Picture 21" descr="\\Reg8-RODC4\Leoss\Users\drae\My Documents\My Pictures\Staff ID\Elizabeth 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8-RODC4\Leoss\Users\drae\My Documents\My Pictures\Staff ID\Elizabeth Campbe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76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4A0" w:rsidRDefault="004364A0" w:rsidP="004364A0">
      <w:pPr>
        <w:rPr>
          <w:rFonts w:ascii="Lucida Calligraphy" w:hAnsi="Lucida Calligraphy"/>
          <w:color w:val="5F0F8C"/>
        </w:rPr>
      </w:pPr>
      <w:r>
        <w:rPr>
          <w:rFonts w:ascii="Lucida Calligraphy" w:hAnsi="Lucida Calligraphy"/>
          <w:color w:val="5F0F8C"/>
          <w:sz w:val="28"/>
          <w:szCs w:val="28"/>
        </w:rPr>
        <w:t>Elizabeth Campbell</w:t>
      </w:r>
      <w:r w:rsidRPr="00FA1563">
        <w:rPr>
          <w:rFonts w:ascii="Lucida Calligraphy" w:hAnsi="Lucida Calligraphy"/>
          <w:color w:val="5F0F8C"/>
        </w:rPr>
        <w:br/>
      </w:r>
      <w:r>
        <w:rPr>
          <w:rFonts w:ascii="Lucida Calligraphy" w:hAnsi="Lucida Calligraphy"/>
          <w:color w:val="5F0F8C"/>
          <w:sz w:val="20"/>
        </w:rPr>
        <w:t>Dementia Advisor</w:t>
      </w:r>
    </w:p>
    <w:p w:rsidR="00A42EA6" w:rsidRDefault="00A42EA6" w:rsidP="00A42EA6">
      <w:pPr>
        <w:pStyle w:val="MediumShading1-Accent11"/>
        <w:rPr>
          <w:color w:val="5F0F8C"/>
        </w:rPr>
      </w:pPr>
      <w:r>
        <w:rPr>
          <w:color w:val="5F0F8C"/>
        </w:rPr>
        <w:lastRenderedPageBreak/>
        <w:t>D Cafe</w:t>
      </w:r>
    </w:p>
    <w:p w:rsidR="00A42EA6" w:rsidRPr="00DC2C2D" w:rsidRDefault="00A42EA6" w:rsidP="00A42EA6">
      <w:pPr>
        <w:rPr>
          <w:sz w:val="16"/>
          <w:szCs w:val="16"/>
        </w:rPr>
      </w:pPr>
    </w:p>
    <w:p w:rsidR="00A42EA6" w:rsidRPr="00895806" w:rsidRDefault="00A42EA6" w:rsidP="00A42EA6">
      <w:pPr>
        <w:rPr>
          <w:i/>
          <w:sz w:val="22"/>
          <w:szCs w:val="22"/>
        </w:rPr>
      </w:pPr>
      <w:r w:rsidRPr="00895806">
        <w:rPr>
          <w:i/>
          <w:sz w:val="22"/>
          <w:szCs w:val="22"/>
        </w:rPr>
        <w:t>The last Thursday of every month</w:t>
      </w:r>
    </w:p>
    <w:p w:rsidR="00A42EA6" w:rsidRPr="00895806" w:rsidRDefault="00A42EA6" w:rsidP="00A42EA6">
      <w:pPr>
        <w:rPr>
          <w:i/>
          <w:sz w:val="22"/>
          <w:szCs w:val="22"/>
        </w:rPr>
      </w:pPr>
      <w:r w:rsidRPr="00895806">
        <w:rPr>
          <w:i/>
          <w:sz w:val="22"/>
          <w:szCs w:val="22"/>
        </w:rPr>
        <w:t>Quaker Meeting House, 7 Victoria Terrace, Edinburgh, EH1 2JL</w:t>
      </w:r>
    </w:p>
    <w:p w:rsidR="00A42EA6" w:rsidRDefault="00A42EA6" w:rsidP="00A42EA6">
      <w:pPr>
        <w:rPr>
          <w:i/>
          <w:sz w:val="22"/>
          <w:szCs w:val="22"/>
        </w:rPr>
      </w:pPr>
      <w:r w:rsidRPr="00895806">
        <w:rPr>
          <w:i/>
          <w:sz w:val="22"/>
          <w:szCs w:val="22"/>
        </w:rPr>
        <w:t xml:space="preserve">From 1pm to 3pm </w:t>
      </w:r>
    </w:p>
    <w:p w:rsidR="00024E3F" w:rsidRPr="00895806" w:rsidRDefault="00024E3F" w:rsidP="00A42EA6">
      <w:pPr>
        <w:rPr>
          <w:i/>
          <w:sz w:val="22"/>
          <w:szCs w:val="22"/>
        </w:rPr>
      </w:pPr>
      <w:r>
        <w:rPr>
          <w:i/>
          <w:sz w:val="22"/>
          <w:szCs w:val="22"/>
        </w:rPr>
        <w:t>This café is run by Alzheimer Scotland Volunteers</w:t>
      </w:r>
    </w:p>
    <w:p w:rsidR="00D56320" w:rsidRPr="00895806" w:rsidRDefault="00D56320" w:rsidP="00A42EA6">
      <w:pPr>
        <w:rPr>
          <w:i/>
          <w:sz w:val="22"/>
          <w:szCs w:val="22"/>
        </w:rPr>
      </w:pPr>
    </w:p>
    <w:p w:rsidR="00D56320" w:rsidRPr="00895806" w:rsidRDefault="00D56320" w:rsidP="00A42EA6">
      <w:pPr>
        <w:rPr>
          <w:sz w:val="22"/>
          <w:szCs w:val="22"/>
        </w:rPr>
      </w:pPr>
      <w:r w:rsidRPr="00895806">
        <w:rPr>
          <w:sz w:val="22"/>
          <w:szCs w:val="22"/>
        </w:rPr>
        <w:t>The aim of our café is to provide a very informal meeting place for people with dementia and their cares.  It provides a place to get information and to meet up with others in the same situation.  The second half of the meeting is usually spent listening to a speaker on a variety of topics or being entertained by musicians.</w:t>
      </w:r>
    </w:p>
    <w:p w:rsidR="00D56320" w:rsidRPr="00895806" w:rsidRDefault="00D56320" w:rsidP="00A42EA6">
      <w:pPr>
        <w:rPr>
          <w:sz w:val="22"/>
          <w:szCs w:val="22"/>
        </w:rPr>
      </w:pPr>
    </w:p>
    <w:p w:rsidR="00D56320" w:rsidRPr="00895806" w:rsidRDefault="00D56320" w:rsidP="00A42EA6">
      <w:pPr>
        <w:rPr>
          <w:i/>
          <w:sz w:val="22"/>
          <w:szCs w:val="22"/>
        </w:rPr>
      </w:pPr>
      <w:r w:rsidRPr="00895806">
        <w:rPr>
          <w:i/>
          <w:sz w:val="22"/>
          <w:szCs w:val="22"/>
        </w:rPr>
        <w:t xml:space="preserve">Please note the café does not take place in August or December.  </w:t>
      </w:r>
    </w:p>
    <w:p w:rsidR="00D56320" w:rsidRPr="00895806" w:rsidRDefault="00D56320" w:rsidP="00A42EA6">
      <w:pPr>
        <w:rPr>
          <w:sz w:val="22"/>
          <w:szCs w:val="22"/>
        </w:rPr>
      </w:pPr>
    </w:p>
    <w:p w:rsidR="00B42B58" w:rsidRPr="00895806" w:rsidRDefault="00B42B58" w:rsidP="00A42EA6">
      <w:pPr>
        <w:rPr>
          <w:sz w:val="22"/>
          <w:szCs w:val="22"/>
        </w:rPr>
      </w:pPr>
      <w:r w:rsidRPr="00895806">
        <w:rPr>
          <w:sz w:val="22"/>
          <w:szCs w:val="22"/>
        </w:rPr>
        <w:t>Occasionally the group go on outings so if you would like to come along please call ahead to ensure the Café will be running as usual.</w:t>
      </w:r>
    </w:p>
    <w:p w:rsidR="00B42B58" w:rsidRPr="00895806" w:rsidRDefault="00B42B58" w:rsidP="00A42EA6">
      <w:pPr>
        <w:rPr>
          <w:sz w:val="22"/>
          <w:szCs w:val="22"/>
        </w:rPr>
      </w:pPr>
    </w:p>
    <w:p w:rsidR="00B42B58" w:rsidRPr="00895806" w:rsidRDefault="00B42B58" w:rsidP="00A42EA6">
      <w:pPr>
        <w:rPr>
          <w:sz w:val="22"/>
          <w:szCs w:val="22"/>
        </w:rPr>
      </w:pPr>
      <w:r w:rsidRPr="00895806">
        <w:rPr>
          <w:sz w:val="22"/>
          <w:szCs w:val="22"/>
        </w:rPr>
        <w:t>For more information please call the Edinburgh Service on 0131 551 9350.</w:t>
      </w:r>
    </w:p>
    <w:p w:rsidR="00D56320" w:rsidRPr="00D56320" w:rsidRDefault="00D56320" w:rsidP="00A42EA6">
      <w:pPr>
        <w:rPr>
          <w:sz w:val="22"/>
          <w:szCs w:val="22"/>
        </w:rPr>
      </w:pPr>
    </w:p>
    <w:p w:rsidR="004364A0" w:rsidRDefault="004364A0" w:rsidP="004364A0">
      <w:pPr>
        <w:rPr>
          <w:b/>
          <w:color w:val="5F0F8C"/>
          <w:sz w:val="28"/>
        </w:rPr>
      </w:pPr>
    </w:p>
    <w:p w:rsidR="00DA169E" w:rsidRDefault="00DA169E" w:rsidP="00B14970">
      <w:pPr>
        <w:rPr>
          <w:sz w:val="22"/>
          <w:szCs w:val="22"/>
        </w:rPr>
      </w:pPr>
    </w:p>
    <w:p w:rsidR="00B42B58" w:rsidRDefault="00B42B58" w:rsidP="00B42B58">
      <w:pPr>
        <w:pStyle w:val="MediumShading1-Accent11"/>
        <w:rPr>
          <w:color w:val="5F0F8C"/>
        </w:rPr>
      </w:pPr>
      <w:r>
        <w:rPr>
          <w:color w:val="5F0F8C"/>
        </w:rPr>
        <w:t>Purple Alert</w:t>
      </w:r>
    </w:p>
    <w:p w:rsidR="00B42B58" w:rsidRPr="00DC2C2D" w:rsidRDefault="00B42B58" w:rsidP="00B42B58">
      <w:pPr>
        <w:rPr>
          <w:sz w:val="16"/>
          <w:szCs w:val="16"/>
        </w:rPr>
      </w:pPr>
    </w:p>
    <w:p w:rsidR="00B42B58" w:rsidRDefault="00157744" w:rsidP="00B42B58">
      <w:pPr>
        <w:rPr>
          <w:sz w:val="22"/>
          <w:szCs w:val="22"/>
        </w:rPr>
      </w:pPr>
      <w:r>
        <w:rPr>
          <w:noProof/>
          <w:sz w:val="22"/>
          <w:szCs w:val="22"/>
        </w:rPr>
        <w:drawing>
          <wp:anchor distT="0" distB="0" distL="114300" distR="114300" simplePos="0" relativeHeight="251684352" behindDoc="0" locked="0" layoutInCell="1" allowOverlap="1">
            <wp:simplePos x="0" y="0"/>
            <wp:positionH relativeFrom="column">
              <wp:posOffset>1905</wp:posOffset>
            </wp:positionH>
            <wp:positionV relativeFrom="paragraph">
              <wp:posOffset>-1905</wp:posOffset>
            </wp:positionV>
            <wp:extent cx="1593325" cy="102870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urple alert.JPG"/>
                    <pic:cNvPicPr/>
                  </pic:nvPicPr>
                  <pic:blipFill>
                    <a:blip r:embed="rId30"/>
                    <a:stretch>
                      <a:fillRect/>
                    </a:stretch>
                  </pic:blipFill>
                  <pic:spPr>
                    <a:xfrm>
                      <a:off x="0" y="0"/>
                      <a:ext cx="1593325" cy="1028700"/>
                    </a:xfrm>
                    <a:prstGeom prst="rect">
                      <a:avLst/>
                    </a:prstGeom>
                  </pic:spPr>
                </pic:pic>
              </a:graphicData>
            </a:graphic>
            <wp14:sizeRelH relativeFrom="page">
              <wp14:pctWidth>0</wp14:pctWidth>
            </wp14:sizeRelH>
            <wp14:sizeRelV relativeFrom="page">
              <wp14:pctHeight>0</wp14:pctHeight>
            </wp14:sizeRelV>
          </wp:anchor>
        </w:drawing>
      </w:r>
      <w:r w:rsidR="00B42B58">
        <w:rPr>
          <w:sz w:val="22"/>
          <w:szCs w:val="22"/>
        </w:rPr>
        <w:t>Be part of a community that can assist people with dementia if they lose their way.  Download the Purple Alert app to:</w:t>
      </w:r>
    </w:p>
    <w:p w:rsidR="00B42B58" w:rsidRDefault="00B42B58" w:rsidP="00B42B58">
      <w:pPr>
        <w:pStyle w:val="ListParagraph"/>
        <w:numPr>
          <w:ilvl w:val="0"/>
          <w:numId w:val="10"/>
        </w:numPr>
        <w:rPr>
          <w:sz w:val="22"/>
          <w:szCs w:val="22"/>
        </w:rPr>
      </w:pPr>
      <w:r>
        <w:rPr>
          <w:sz w:val="22"/>
          <w:szCs w:val="22"/>
        </w:rPr>
        <w:t>raise an alert</w:t>
      </w:r>
    </w:p>
    <w:p w:rsidR="00B42B58" w:rsidRDefault="00B42B58" w:rsidP="00B42B58">
      <w:pPr>
        <w:pStyle w:val="ListParagraph"/>
        <w:numPr>
          <w:ilvl w:val="0"/>
          <w:numId w:val="10"/>
        </w:numPr>
        <w:rPr>
          <w:sz w:val="22"/>
          <w:szCs w:val="22"/>
        </w:rPr>
      </w:pPr>
      <w:r>
        <w:rPr>
          <w:sz w:val="22"/>
          <w:szCs w:val="22"/>
        </w:rPr>
        <w:t>report sightings</w:t>
      </w:r>
    </w:p>
    <w:p w:rsidR="00B42B58" w:rsidRPr="00B42B58" w:rsidRDefault="00B42B58" w:rsidP="00B42B58">
      <w:pPr>
        <w:pStyle w:val="ListParagraph"/>
        <w:numPr>
          <w:ilvl w:val="0"/>
          <w:numId w:val="10"/>
        </w:numPr>
        <w:rPr>
          <w:sz w:val="22"/>
          <w:szCs w:val="22"/>
        </w:rPr>
      </w:pPr>
      <w:r>
        <w:rPr>
          <w:sz w:val="22"/>
          <w:szCs w:val="22"/>
        </w:rPr>
        <w:t>get updates</w:t>
      </w:r>
    </w:p>
    <w:p w:rsidR="00B42B58" w:rsidRDefault="00B42B58" w:rsidP="00B42B58">
      <w:pPr>
        <w:rPr>
          <w:sz w:val="22"/>
          <w:szCs w:val="22"/>
        </w:rPr>
      </w:pPr>
    </w:p>
    <w:p w:rsidR="00B42B58" w:rsidRDefault="00B42B58" w:rsidP="00B42B58">
      <w:pPr>
        <w:jc w:val="center"/>
        <w:rPr>
          <w:sz w:val="22"/>
          <w:szCs w:val="22"/>
        </w:rPr>
      </w:pPr>
    </w:p>
    <w:p w:rsidR="00B42B58" w:rsidRDefault="00B42B58" w:rsidP="00DA169E">
      <w:pPr>
        <w:pStyle w:val="MediumShading1-Accent11"/>
        <w:rPr>
          <w:color w:val="5F0F8C"/>
        </w:rPr>
      </w:pPr>
    </w:p>
    <w:p w:rsidR="00B42B58" w:rsidRDefault="00B42B58" w:rsidP="00DA169E">
      <w:pPr>
        <w:pStyle w:val="MediumShading1-Accent11"/>
        <w:rPr>
          <w:color w:val="5F0F8C"/>
        </w:rPr>
      </w:pPr>
    </w:p>
    <w:p w:rsidR="00DA169E" w:rsidRDefault="00DA169E" w:rsidP="00DA169E">
      <w:pPr>
        <w:pStyle w:val="MediumShading1-Accent11"/>
        <w:rPr>
          <w:color w:val="5F0F8C"/>
        </w:rPr>
      </w:pPr>
      <w:r w:rsidRPr="00571A02">
        <w:rPr>
          <w:color w:val="5F0F8C"/>
        </w:rPr>
        <w:t>Dementia helpline and website</w:t>
      </w:r>
    </w:p>
    <w:p w:rsidR="00DA169E" w:rsidRPr="00DC2C2D" w:rsidRDefault="00157744" w:rsidP="00DA169E">
      <w:pPr>
        <w:rPr>
          <w:sz w:val="16"/>
          <w:szCs w:val="16"/>
        </w:rPr>
      </w:pPr>
      <w:r>
        <w:rPr>
          <w:noProof/>
          <w:sz w:val="22"/>
          <w:szCs w:val="22"/>
        </w:rPr>
        <w:drawing>
          <wp:anchor distT="0" distB="0" distL="114300" distR="114300" simplePos="0" relativeHeight="251685376" behindDoc="0" locked="0" layoutInCell="1" allowOverlap="1">
            <wp:simplePos x="0" y="0"/>
            <wp:positionH relativeFrom="margin">
              <wp:align>left</wp:align>
            </wp:positionH>
            <wp:positionV relativeFrom="paragraph">
              <wp:posOffset>119380</wp:posOffset>
            </wp:positionV>
            <wp:extent cx="1447800" cy="10134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elpline.jpg"/>
                    <pic:cNvPicPr/>
                  </pic:nvPicPr>
                  <pic:blipFill>
                    <a:blip r:embed="rId31"/>
                    <a:stretch>
                      <a:fillRect/>
                    </a:stretch>
                  </pic:blipFill>
                  <pic:spPr>
                    <a:xfrm>
                      <a:off x="0" y="0"/>
                      <a:ext cx="1447800" cy="1013460"/>
                    </a:xfrm>
                    <a:prstGeom prst="rect">
                      <a:avLst/>
                    </a:prstGeom>
                  </pic:spPr>
                </pic:pic>
              </a:graphicData>
            </a:graphic>
            <wp14:sizeRelH relativeFrom="page">
              <wp14:pctWidth>0</wp14:pctWidth>
            </wp14:sizeRelH>
            <wp14:sizeRelV relativeFrom="page">
              <wp14:pctHeight>0</wp14:pctHeight>
            </wp14:sizeRelV>
          </wp:anchor>
        </w:drawing>
      </w:r>
    </w:p>
    <w:p w:rsidR="00157744" w:rsidRDefault="00157744" w:rsidP="00DA169E">
      <w:pPr>
        <w:rPr>
          <w:sz w:val="22"/>
          <w:szCs w:val="22"/>
        </w:rPr>
      </w:pPr>
    </w:p>
    <w:p w:rsidR="00157744" w:rsidRDefault="00157744" w:rsidP="00DA169E">
      <w:pPr>
        <w:rPr>
          <w:sz w:val="22"/>
          <w:szCs w:val="22"/>
        </w:rPr>
      </w:pPr>
    </w:p>
    <w:p w:rsidR="00DA169E" w:rsidRDefault="00DA169E" w:rsidP="00DA169E">
      <w:pPr>
        <w:rPr>
          <w:sz w:val="22"/>
          <w:szCs w:val="22"/>
        </w:rPr>
      </w:pPr>
      <w:r w:rsidRPr="00097B1D">
        <w:rPr>
          <w:sz w:val="22"/>
          <w:szCs w:val="22"/>
        </w:rPr>
        <w:t xml:space="preserve">The </w:t>
      </w:r>
      <w:proofErr w:type="gramStart"/>
      <w:r w:rsidRPr="00097B1D">
        <w:rPr>
          <w:sz w:val="22"/>
          <w:szCs w:val="22"/>
        </w:rPr>
        <w:t>24 hour</w:t>
      </w:r>
      <w:proofErr w:type="gramEnd"/>
      <w:r w:rsidRPr="00097B1D">
        <w:rPr>
          <w:sz w:val="22"/>
          <w:szCs w:val="22"/>
        </w:rPr>
        <w:t xml:space="preserve"> Dementia Helpline is a freephone Scottish service for people with dementia, carers, relatives, professionals, students and anyone concerned about dementia. You can call 0808 808 3000 anytime </w:t>
      </w:r>
      <w:r w:rsidR="00DB6E53" w:rsidRPr="00097B1D">
        <w:rPr>
          <w:sz w:val="22"/>
          <w:szCs w:val="22"/>
        </w:rPr>
        <w:t>and</w:t>
      </w:r>
      <w:r w:rsidRPr="00097B1D">
        <w:rPr>
          <w:sz w:val="22"/>
          <w:szCs w:val="22"/>
        </w:rPr>
        <w:t xml:space="preserve"> email us: </w:t>
      </w:r>
      <w:hyperlink r:id="rId32" w:history="1">
        <w:r w:rsidR="00177417" w:rsidRPr="00C12CCA">
          <w:rPr>
            <w:rStyle w:val="Hyperlink"/>
            <w:sz w:val="22"/>
            <w:szCs w:val="22"/>
          </w:rPr>
          <w:t>helpline@alzscot.org</w:t>
        </w:r>
      </w:hyperlink>
      <w:r w:rsidRPr="00097B1D">
        <w:rPr>
          <w:sz w:val="22"/>
          <w:szCs w:val="22"/>
        </w:rPr>
        <w:t>.</w:t>
      </w:r>
    </w:p>
    <w:p w:rsidR="00B7733F" w:rsidRPr="00097B1D" w:rsidRDefault="00B7733F" w:rsidP="00DA169E">
      <w:pPr>
        <w:rPr>
          <w:sz w:val="22"/>
          <w:szCs w:val="22"/>
        </w:rPr>
      </w:pPr>
    </w:p>
    <w:p w:rsidR="00DA169E" w:rsidRDefault="00DA169E" w:rsidP="00DA169E">
      <w:pPr>
        <w:jc w:val="center"/>
      </w:pPr>
    </w:p>
    <w:p w:rsidR="00B7733F" w:rsidRDefault="00B7733F" w:rsidP="00DA169E">
      <w:pPr>
        <w:jc w:val="center"/>
      </w:pPr>
    </w:p>
    <w:p w:rsidR="00DA169E" w:rsidRDefault="00DA169E" w:rsidP="00DA169E">
      <w:pPr>
        <w:rPr>
          <w:sz w:val="22"/>
          <w:szCs w:val="22"/>
        </w:rPr>
      </w:pPr>
      <w:r w:rsidRPr="00097B1D">
        <w:rPr>
          <w:sz w:val="22"/>
          <w:szCs w:val="22"/>
        </w:rPr>
        <w:t xml:space="preserve">Further information about dementia and the support we provide can be found on our website </w:t>
      </w:r>
      <w:hyperlink r:id="rId33" w:history="1">
        <w:r w:rsidRPr="00097B1D">
          <w:rPr>
            <w:rStyle w:val="Hyperlink"/>
            <w:sz w:val="22"/>
            <w:szCs w:val="22"/>
          </w:rPr>
          <w:t>www.alzscot.org</w:t>
        </w:r>
      </w:hyperlink>
      <w:r w:rsidRPr="00097B1D">
        <w:rPr>
          <w:sz w:val="22"/>
          <w:szCs w:val="22"/>
        </w:rPr>
        <w:t>.</w:t>
      </w:r>
    </w:p>
    <w:p w:rsidR="00B7733F" w:rsidRDefault="00B7733F" w:rsidP="00DA169E">
      <w:pPr>
        <w:rPr>
          <w:sz w:val="22"/>
          <w:szCs w:val="22"/>
        </w:rPr>
      </w:pPr>
    </w:p>
    <w:p w:rsidR="00DA169E" w:rsidRDefault="00DA169E" w:rsidP="00DA169E">
      <w:pPr>
        <w:rPr>
          <w:sz w:val="22"/>
          <w:szCs w:val="22"/>
        </w:rPr>
      </w:pPr>
      <w:r>
        <w:rPr>
          <w:noProof/>
          <w:lang w:val="en-GB" w:eastAsia="en-GB"/>
        </w:rPr>
        <w:drawing>
          <wp:anchor distT="0" distB="0" distL="114300" distR="114300" simplePos="0" relativeHeight="251657728" behindDoc="1" locked="0" layoutInCell="1" allowOverlap="1" wp14:anchorId="2EC5CA66" wp14:editId="74F27C93">
            <wp:simplePos x="0" y="0"/>
            <wp:positionH relativeFrom="column">
              <wp:posOffset>20955</wp:posOffset>
            </wp:positionH>
            <wp:positionV relativeFrom="paragraph">
              <wp:posOffset>45085</wp:posOffset>
            </wp:positionV>
            <wp:extent cx="419100" cy="342900"/>
            <wp:effectExtent l="0" t="0" r="0" b="0"/>
            <wp:wrapTight wrapText="bothSides">
              <wp:wrapPolygon edited="0">
                <wp:start x="0" y="0"/>
                <wp:lineTo x="0" y="20400"/>
                <wp:lineTo x="20618" y="20400"/>
                <wp:lineTo x="20618"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AD1" w:rsidRDefault="00DA169E" w:rsidP="00DA169E">
      <w:r w:rsidRPr="00B14970">
        <w:rPr>
          <w:b/>
        </w:rPr>
        <w:t>Follow us on Facebook at</w:t>
      </w:r>
      <w:r w:rsidRPr="00313886">
        <w:rPr>
          <w:b/>
          <w:color w:val="5F0F8C"/>
        </w:rPr>
        <w:t xml:space="preserve"> Alzheimer Scotland – Edinburgh and Lothians</w:t>
      </w:r>
    </w:p>
    <w:p w:rsidR="00157744" w:rsidRDefault="00157744" w:rsidP="00DA169E">
      <w:pPr>
        <w:sectPr w:rsidR="00157744" w:rsidSect="006E73C9">
          <w:headerReference w:type="default" r:id="rId35"/>
          <w:footerReference w:type="default" r:id="rId36"/>
          <w:type w:val="continuous"/>
          <w:pgSz w:w="11920" w:h="16840"/>
          <w:pgMar w:top="2127" w:right="567" w:bottom="1702" w:left="567" w:header="0" w:footer="1417" w:gutter="0"/>
          <w:cols w:space="720"/>
          <w:docGrid w:linePitch="326"/>
        </w:sectPr>
      </w:pPr>
    </w:p>
    <w:p w:rsidR="00722685" w:rsidRDefault="00722685" w:rsidP="00722685">
      <w:pPr>
        <w:jc w:val="center"/>
      </w:pPr>
    </w:p>
    <w:p w:rsidR="00722685" w:rsidRDefault="00722685" w:rsidP="00722685">
      <w:pPr>
        <w:jc w:val="center"/>
      </w:pPr>
    </w:p>
    <w:p w:rsidR="00766AD1" w:rsidRPr="00895806" w:rsidRDefault="00722685" w:rsidP="00722685">
      <w:pPr>
        <w:jc w:val="center"/>
        <w:rPr>
          <w:rFonts w:ascii="Algerian" w:hAnsi="Algerian"/>
          <w:sz w:val="36"/>
        </w:rPr>
      </w:pPr>
      <w:r w:rsidRPr="00895806">
        <w:rPr>
          <w:rFonts w:ascii="Algerian" w:hAnsi="Algerian"/>
          <w:sz w:val="36"/>
        </w:rPr>
        <w:t>Day Opportunities Artwork</w:t>
      </w:r>
    </w:p>
    <w:p w:rsidR="00722685" w:rsidRDefault="00722685" w:rsidP="00254ECB"/>
    <w:p w:rsidR="00722685" w:rsidRDefault="00722685" w:rsidP="00254ECB"/>
    <w:tbl>
      <w:tblPr>
        <w:tblStyle w:val="TableGrid"/>
        <w:tblW w:w="0" w:type="auto"/>
        <w:tblBorders>
          <w:top w:val="dashDotStroked" w:sz="24" w:space="0" w:color="948A54" w:themeColor="background2" w:themeShade="80"/>
          <w:left w:val="dashDotStroked" w:sz="24" w:space="0" w:color="948A54" w:themeColor="background2" w:themeShade="80"/>
          <w:bottom w:val="dashDotStroked" w:sz="24" w:space="0" w:color="948A54" w:themeColor="background2" w:themeShade="80"/>
          <w:right w:val="dashDotStroked" w:sz="24" w:space="0" w:color="948A54" w:themeColor="background2" w:themeShade="80"/>
          <w:insideH w:val="dashDotStroked" w:sz="24" w:space="0" w:color="948A54" w:themeColor="background2" w:themeShade="80"/>
          <w:insideV w:val="dashDotStroked" w:sz="24" w:space="0" w:color="948A54" w:themeColor="background2" w:themeShade="80"/>
        </w:tblBorders>
        <w:tblLayout w:type="fixed"/>
        <w:tblLook w:val="04A0" w:firstRow="1" w:lastRow="0" w:firstColumn="1" w:lastColumn="0" w:noHBand="0" w:noVBand="1"/>
      </w:tblPr>
      <w:tblGrid>
        <w:gridCol w:w="5363"/>
        <w:gridCol w:w="5363"/>
      </w:tblGrid>
      <w:tr w:rsidR="00722685" w:rsidTr="009A4BF3">
        <w:trPr>
          <w:trHeight w:val="4195"/>
        </w:trPr>
        <w:tc>
          <w:tcPr>
            <w:tcW w:w="5363" w:type="dxa"/>
            <w:vAlign w:val="center"/>
          </w:tcPr>
          <w:p w:rsidR="00722685" w:rsidRDefault="00895806" w:rsidP="009A4BF3">
            <w:pPr>
              <w:jc w:val="center"/>
            </w:pPr>
            <w:r>
              <w:rPr>
                <w:noProof/>
              </w:rPr>
              <w:drawing>
                <wp:inline distT="0" distB="0" distL="0" distR="0">
                  <wp:extent cx="2800350" cy="274811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JPG"/>
                          <pic:cNvPicPr/>
                        </pic:nvPicPr>
                        <pic:blipFill>
                          <a:blip r:embed="rId37"/>
                          <a:stretch>
                            <a:fillRect/>
                          </a:stretch>
                        </pic:blipFill>
                        <pic:spPr>
                          <a:xfrm>
                            <a:off x="0" y="0"/>
                            <a:ext cx="2817203" cy="2764658"/>
                          </a:xfrm>
                          <a:prstGeom prst="rect">
                            <a:avLst/>
                          </a:prstGeom>
                        </pic:spPr>
                      </pic:pic>
                    </a:graphicData>
                  </a:graphic>
                </wp:inline>
              </w:drawing>
            </w:r>
          </w:p>
        </w:tc>
        <w:tc>
          <w:tcPr>
            <w:tcW w:w="5363" w:type="dxa"/>
          </w:tcPr>
          <w:p w:rsidR="00722685" w:rsidRDefault="00895806" w:rsidP="00254ECB">
            <w:r>
              <w:rPr>
                <w:noProof/>
              </w:rPr>
              <w:drawing>
                <wp:inline distT="0" distB="0" distL="0" distR="0">
                  <wp:extent cx="3268345" cy="282765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JPG"/>
                          <pic:cNvPicPr/>
                        </pic:nvPicPr>
                        <pic:blipFill>
                          <a:blip r:embed="rId38"/>
                          <a:stretch>
                            <a:fillRect/>
                          </a:stretch>
                        </pic:blipFill>
                        <pic:spPr>
                          <a:xfrm>
                            <a:off x="0" y="0"/>
                            <a:ext cx="3268345" cy="2827655"/>
                          </a:xfrm>
                          <a:prstGeom prst="rect">
                            <a:avLst/>
                          </a:prstGeom>
                        </pic:spPr>
                      </pic:pic>
                    </a:graphicData>
                  </a:graphic>
                </wp:inline>
              </w:drawing>
            </w:r>
          </w:p>
        </w:tc>
      </w:tr>
      <w:tr w:rsidR="00722685" w:rsidTr="009A4BF3">
        <w:trPr>
          <w:trHeight w:val="4195"/>
        </w:trPr>
        <w:tc>
          <w:tcPr>
            <w:tcW w:w="5363" w:type="dxa"/>
          </w:tcPr>
          <w:p w:rsidR="00722685" w:rsidRDefault="00895806" w:rsidP="00254ECB">
            <w:r>
              <w:rPr>
                <w:noProof/>
              </w:rPr>
              <w:drawing>
                <wp:inline distT="0" distB="0" distL="0" distR="0">
                  <wp:extent cx="3268345" cy="2886710"/>
                  <wp:effectExtent l="0" t="0" r="825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JPG"/>
                          <pic:cNvPicPr/>
                        </pic:nvPicPr>
                        <pic:blipFill>
                          <a:blip r:embed="rId39"/>
                          <a:stretch>
                            <a:fillRect/>
                          </a:stretch>
                        </pic:blipFill>
                        <pic:spPr>
                          <a:xfrm>
                            <a:off x="0" y="0"/>
                            <a:ext cx="3268345" cy="2886710"/>
                          </a:xfrm>
                          <a:prstGeom prst="rect">
                            <a:avLst/>
                          </a:prstGeom>
                        </pic:spPr>
                      </pic:pic>
                    </a:graphicData>
                  </a:graphic>
                </wp:inline>
              </w:drawing>
            </w:r>
          </w:p>
        </w:tc>
        <w:tc>
          <w:tcPr>
            <w:tcW w:w="5363" w:type="dxa"/>
          </w:tcPr>
          <w:p w:rsidR="00722685" w:rsidRDefault="00895806" w:rsidP="00254ECB">
            <w:r>
              <w:rPr>
                <w:noProof/>
              </w:rPr>
              <w:drawing>
                <wp:inline distT="0" distB="0" distL="0" distR="0">
                  <wp:extent cx="3268345" cy="2644140"/>
                  <wp:effectExtent l="0" t="0" r="825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JPG"/>
                          <pic:cNvPicPr/>
                        </pic:nvPicPr>
                        <pic:blipFill>
                          <a:blip r:embed="rId40"/>
                          <a:stretch>
                            <a:fillRect/>
                          </a:stretch>
                        </pic:blipFill>
                        <pic:spPr>
                          <a:xfrm>
                            <a:off x="0" y="0"/>
                            <a:ext cx="3268345" cy="2644140"/>
                          </a:xfrm>
                          <a:prstGeom prst="rect">
                            <a:avLst/>
                          </a:prstGeom>
                        </pic:spPr>
                      </pic:pic>
                    </a:graphicData>
                  </a:graphic>
                </wp:inline>
              </w:drawing>
            </w:r>
          </w:p>
        </w:tc>
      </w:tr>
      <w:tr w:rsidR="00722685" w:rsidTr="009A4BF3">
        <w:trPr>
          <w:trHeight w:val="4195"/>
        </w:trPr>
        <w:tc>
          <w:tcPr>
            <w:tcW w:w="5363" w:type="dxa"/>
          </w:tcPr>
          <w:p w:rsidR="00722685" w:rsidRDefault="00895806" w:rsidP="00895806">
            <w:pPr>
              <w:jc w:val="center"/>
            </w:pPr>
            <w:r>
              <w:rPr>
                <w:noProof/>
              </w:rPr>
              <w:drawing>
                <wp:inline distT="0" distB="0" distL="0" distR="0">
                  <wp:extent cx="2419350" cy="261912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JPG"/>
                          <pic:cNvPicPr/>
                        </pic:nvPicPr>
                        <pic:blipFill>
                          <a:blip r:embed="rId41"/>
                          <a:stretch>
                            <a:fillRect/>
                          </a:stretch>
                        </pic:blipFill>
                        <pic:spPr>
                          <a:xfrm>
                            <a:off x="0" y="0"/>
                            <a:ext cx="2447335" cy="2649416"/>
                          </a:xfrm>
                          <a:prstGeom prst="rect">
                            <a:avLst/>
                          </a:prstGeom>
                        </pic:spPr>
                      </pic:pic>
                    </a:graphicData>
                  </a:graphic>
                </wp:inline>
              </w:drawing>
            </w:r>
          </w:p>
        </w:tc>
        <w:tc>
          <w:tcPr>
            <w:tcW w:w="5363" w:type="dxa"/>
          </w:tcPr>
          <w:p w:rsidR="00722685" w:rsidRDefault="00895806" w:rsidP="00254ECB">
            <w:r>
              <w:rPr>
                <w:noProof/>
              </w:rPr>
              <w:drawing>
                <wp:inline distT="0" distB="0" distL="0" distR="0">
                  <wp:extent cx="3268345" cy="260985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JPG"/>
                          <pic:cNvPicPr/>
                        </pic:nvPicPr>
                        <pic:blipFill>
                          <a:blip r:embed="rId42"/>
                          <a:stretch>
                            <a:fillRect/>
                          </a:stretch>
                        </pic:blipFill>
                        <pic:spPr>
                          <a:xfrm>
                            <a:off x="0" y="0"/>
                            <a:ext cx="3268345" cy="2609850"/>
                          </a:xfrm>
                          <a:prstGeom prst="rect">
                            <a:avLst/>
                          </a:prstGeom>
                        </pic:spPr>
                      </pic:pic>
                    </a:graphicData>
                  </a:graphic>
                </wp:inline>
              </w:drawing>
            </w:r>
          </w:p>
        </w:tc>
      </w:tr>
    </w:tbl>
    <w:p w:rsidR="00722685" w:rsidRDefault="00722685" w:rsidP="00722685"/>
    <w:sectPr w:rsidR="00722685" w:rsidSect="00766AD1">
      <w:headerReference w:type="default" r:id="rId43"/>
      <w:footerReference w:type="default" r:id="rId44"/>
      <w:pgSz w:w="11920" w:h="16840"/>
      <w:pgMar w:top="284" w:right="567" w:bottom="284" w:left="567"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155" w:rsidRDefault="00564155">
      <w:r>
        <w:separator/>
      </w:r>
    </w:p>
  </w:endnote>
  <w:endnote w:type="continuationSeparator" w:id="0">
    <w:p w:rsidR="00564155" w:rsidRDefault="0056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rt Bold">
    <w:altName w:val="Corbert Bold"/>
    <w:panose1 w:val="00000000000000000000"/>
    <w:charset w:val="00"/>
    <w:family w:val="swiss"/>
    <w:notTrueType/>
    <w:pitch w:val="default"/>
    <w:sig w:usb0="00000003" w:usb1="00000000" w:usb2="00000000" w:usb3="00000000" w:csb0="00000001" w:csb1="00000000"/>
  </w:font>
  <w:font w:name="Corbert Black Italic">
    <w:altName w:val="Corbert Black Italic"/>
    <w:panose1 w:val="00000000000000000000"/>
    <w:charset w:val="00"/>
    <w:family w:val="swiss"/>
    <w:notTrueType/>
    <w:pitch w:val="default"/>
    <w:sig w:usb0="00000003" w:usb1="00000000" w:usb2="00000000" w:usb3="00000000" w:csb0="00000001" w:csb1="00000000"/>
  </w:font>
  <w:font w:name="Corbert Medium">
    <w:altName w:val="Corbert Medium"/>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535" w:rsidRDefault="003144CB">
    <w:pPr>
      <w:spacing w:line="200" w:lineRule="exact"/>
    </w:pPr>
    <w:r>
      <w:rPr>
        <w:noProof/>
        <w:lang w:val="en-GB" w:eastAsia="en-GB"/>
      </w:rPr>
      <mc:AlternateContent>
        <mc:Choice Requires="wps">
          <w:drawing>
            <wp:anchor distT="0" distB="0" distL="114300" distR="114300" simplePos="0" relativeHeight="251660800" behindDoc="1" locked="0" layoutInCell="1" allowOverlap="1" wp14:anchorId="08B9A441" wp14:editId="54DF0DB4">
              <wp:simplePos x="0" y="0"/>
              <wp:positionH relativeFrom="page">
                <wp:posOffset>535305</wp:posOffset>
              </wp:positionH>
              <wp:positionV relativeFrom="page">
                <wp:posOffset>9779000</wp:posOffset>
              </wp:positionV>
              <wp:extent cx="6693535" cy="9842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C9" w:rsidRPr="006E73C9" w:rsidRDefault="00FA1563" w:rsidP="00FA1563">
                          <w:pPr>
                            <w:spacing w:line="260" w:lineRule="exact"/>
                            <w:ind w:left="20"/>
                            <w:rPr>
                              <w:rFonts w:ascii="Calibri" w:eastAsia="Corbel" w:hAnsi="Calibri" w:cs="Calibri"/>
                              <w:color w:val="602F85"/>
                              <w:spacing w:val="14"/>
                              <w:w w:val="119"/>
                              <w:position w:val="1"/>
                              <w:sz w:val="22"/>
                              <w:szCs w:val="22"/>
                            </w:rPr>
                          </w:pPr>
                          <w:r w:rsidRPr="006E73C9">
                            <w:rPr>
                              <w:rFonts w:ascii="Calibri" w:eastAsia="Corbel" w:hAnsi="Calibri" w:cs="Calibri"/>
                              <w:color w:val="602F85"/>
                              <w:spacing w:val="-14"/>
                              <w:w w:val="117"/>
                              <w:position w:val="1"/>
                              <w:sz w:val="22"/>
                              <w:szCs w:val="22"/>
                            </w:rPr>
                            <w:t xml:space="preserve">Edinburgh </w:t>
                          </w:r>
                          <w:r w:rsidRPr="006E73C9">
                            <w:rPr>
                              <w:rFonts w:ascii="Calibri" w:eastAsia="Corbel" w:hAnsi="Calibri" w:cs="Calibri"/>
                              <w:color w:val="602F85"/>
                              <w:w w:val="117"/>
                              <w:position w:val="1"/>
                              <w:sz w:val="22"/>
                              <w:szCs w:val="22"/>
                            </w:rPr>
                            <w:t>Service</w:t>
                          </w:r>
                          <w:r w:rsidR="00C804A6" w:rsidRPr="006E73C9">
                            <w:rPr>
                              <w:rFonts w:ascii="Calibri" w:eastAsia="Corbel" w:hAnsi="Calibri" w:cs="Calibri"/>
                              <w:color w:val="602F85"/>
                              <w:w w:val="117"/>
                              <w:position w:val="1"/>
                              <w:sz w:val="22"/>
                              <w:szCs w:val="22"/>
                            </w:rPr>
                            <w:t>s</w:t>
                          </w:r>
                          <w:r w:rsidRPr="006E73C9">
                            <w:rPr>
                              <w:rFonts w:ascii="Calibri" w:eastAsia="Corbel" w:hAnsi="Calibri" w:cs="Calibri"/>
                              <w:color w:val="602F85"/>
                              <w:w w:val="117"/>
                              <w:position w:val="1"/>
                              <w:sz w:val="22"/>
                              <w:szCs w:val="22"/>
                            </w:rPr>
                            <w:t>,</w:t>
                          </w:r>
                          <w:r w:rsidRPr="006E73C9">
                            <w:rPr>
                              <w:rFonts w:ascii="Calibri" w:eastAsia="Corbel" w:hAnsi="Calibri" w:cs="Calibri"/>
                              <w:color w:val="602F85"/>
                              <w:spacing w:val="-20"/>
                              <w:w w:val="117"/>
                              <w:position w:val="1"/>
                              <w:sz w:val="22"/>
                              <w:szCs w:val="22"/>
                            </w:rPr>
                            <w:t xml:space="preserve"> </w:t>
                          </w:r>
                          <w:r w:rsidRPr="006E73C9">
                            <w:rPr>
                              <w:rFonts w:ascii="Calibri" w:eastAsia="Corbel" w:hAnsi="Calibri" w:cs="Calibri"/>
                              <w:color w:val="602F85"/>
                              <w:w w:val="117"/>
                              <w:position w:val="1"/>
                              <w:sz w:val="22"/>
                              <w:szCs w:val="22"/>
                            </w:rPr>
                            <w:t>The Prentice Centre, 1 Granton Mains Avenue, Edinburgh</w:t>
                          </w:r>
                          <w:r w:rsidRPr="006E73C9">
                            <w:rPr>
                              <w:rFonts w:ascii="Calibri" w:eastAsia="Corbel" w:hAnsi="Calibri" w:cs="Calibri"/>
                              <w:color w:val="602F85"/>
                              <w:spacing w:val="14"/>
                              <w:w w:val="119"/>
                              <w:position w:val="1"/>
                              <w:sz w:val="22"/>
                              <w:szCs w:val="22"/>
                            </w:rPr>
                            <w:t xml:space="preserve"> </w:t>
                          </w:r>
                          <w:r w:rsidR="006E73C9" w:rsidRPr="006E73C9">
                            <w:rPr>
                              <w:rFonts w:ascii="Calibri" w:eastAsia="Corbel" w:hAnsi="Calibri" w:cs="Calibri"/>
                              <w:color w:val="602F85"/>
                              <w:spacing w:val="14"/>
                              <w:w w:val="119"/>
                              <w:position w:val="1"/>
                              <w:sz w:val="22"/>
                              <w:szCs w:val="22"/>
                            </w:rPr>
                            <w:t>EH4 4GA</w:t>
                          </w:r>
                        </w:p>
                        <w:p w:rsidR="00FA1563" w:rsidRPr="006E73C9" w:rsidRDefault="00FA1563" w:rsidP="006E73C9">
                          <w:pPr>
                            <w:spacing w:line="260" w:lineRule="exact"/>
                            <w:ind w:left="20"/>
                            <w:rPr>
                              <w:rFonts w:ascii="Calibri" w:eastAsia="Corbel" w:hAnsi="Calibri" w:cs="Calibri"/>
                              <w:sz w:val="22"/>
                              <w:szCs w:val="22"/>
                            </w:rPr>
                          </w:pPr>
                          <w:r w:rsidRPr="006E73C9">
                            <w:rPr>
                              <w:rFonts w:ascii="Calibri" w:eastAsia="Corbel" w:hAnsi="Calibri" w:cs="Calibri"/>
                              <w:color w:val="602F85"/>
                              <w:spacing w:val="-48"/>
                              <w:w w:val="119"/>
                              <w:position w:val="1"/>
                              <w:sz w:val="22"/>
                              <w:szCs w:val="22"/>
                            </w:rPr>
                            <w:t>T</w:t>
                          </w:r>
                          <w:r w:rsidRPr="006E73C9">
                            <w:rPr>
                              <w:rFonts w:ascii="Calibri" w:eastAsia="Corbel" w:hAnsi="Calibri" w:cs="Calibri"/>
                              <w:color w:val="602F85"/>
                              <w:w w:val="119"/>
                              <w:position w:val="1"/>
                              <w:sz w:val="22"/>
                              <w:szCs w:val="22"/>
                            </w:rPr>
                            <w:t>e</w:t>
                          </w:r>
                          <w:r w:rsidRPr="006E73C9">
                            <w:rPr>
                              <w:rFonts w:ascii="Calibri" w:eastAsia="Corbel" w:hAnsi="Calibri" w:cs="Calibri"/>
                              <w:color w:val="602F85"/>
                              <w:spacing w:val="-6"/>
                              <w:w w:val="119"/>
                              <w:position w:val="1"/>
                              <w:sz w:val="22"/>
                              <w:szCs w:val="22"/>
                            </w:rPr>
                            <w:t>l</w:t>
                          </w:r>
                          <w:r w:rsidRPr="006E73C9">
                            <w:rPr>
                              <w:rFonts w:ascii="Calibri" w:eastAsia="Corbel" w:hAnsi="Calibri" w:cs="Calibri"/>
                              <w:color w:val="602F85"/>
                              <w:w w:val="119"/>
                              <w:position w:val="1"/>
                              <w:sz w:val="22"/>
                              <w:szCs w:val="22"/>
                            </w:rPr>
                            <w:t>ephone</w:t>
                          </w:r>
                          <w:r w:rsidRPr="006E73C9">
                            <w:rPr>
                              <w:rFonts w:ascii="Calibri" w:eastAsia="Corbel" w:hAnsi="Calibri" w:cs="Calibri"/>
                              <w:color w:val="602F85"/>
                              <w:spacing w:val="41"/>
                              <w:w w:val="119"/>
                              <w:position w:val="1"/>
                              <w:sz w:val="22"/>
                              <w:szCs w:val="22"/>
                            </w:rPr>
                            <w:t xml:space="preserve"> </w:t>
                          </w:r>
                          <w:r w:rsidRPr="006E73C9">
                            <w:rPr>
                              <w:rFonts w:ascii="Calibri" w:eastAsia="Corbel" w:hAnsi="Calibri" w:cs="Calibri"/>
                              <w:color w:val="602F85"/>
                              <w:spacing w:val="-6"/>
                              <w:w w:val="134"/>
                              <w:position w:val="1"/>
                              <w:sz w:val="22"/>
                              <w:szCs w:val="22"/>
                            </w:rPr>
                            <w:t>0131 551 9350</w:t>
                          </w:r>
                          <w:r w:rsidR="006E73C9">
                            <w:rPr>
                              <w:rFonts w:ascii="Calibri" w:eastAsia="Corbel" w:hAnsi="Calibri" w:cs="Calibri"/>
                              <w:sz w:val="22"/>
                              <w:szCs w:val="22"/>
                            </w:rPr>
                            <w:t xml:space="preserve">   </w:t>
                          </w:r>
                          <w:r w:rsidRPr="006E73C9">
                            <w:rPr>
                              <w:rFonts w:ascii="Corbel" w:eastAsia="Corbel" w:hAnsi="Corbel" w:cs="Corbel"/>
                              <w:color w:val="602F85"/>
                              <w:w w:val="116"/>
                              <w:position w:val="1"/>
                              <w:sz w:val="22"/>
                            </w:rPr>
                            <w:t>E-mail</w:t>
                          </w:r>
                          <w:r w:rsidRPr="006E73C9">
                            <w:rPr>
                              <w:rFonts w:ascii="Corbel" w:eastAsia="Corbel" w:hAnsi="Corbel" w:cs="Corbel"/>
                              <w:color w:val="602F85"/>
                              <w:spacing w:val="28"/>
                              <w:w w:val="116"/>
                              <w:position w:val="1"/>
                              <w:sz w:val="22"/>
                            </w:rPr>
                            <w:t xml:space="preserve"> </w:t>
                          </w:r>
                          <w:hyperlink r:id="rId1" w:history="1">
                            <w:r w:rsidRPr="006E73C9">
                              <w:rPr>
                                <w:rStyle w:val="Hyperlink"/>
                                <w:rFonts w:ascii="Corbel" w:eastAsia="Corbel" w:hAnsi="Corbel" w:cs="Corbel"/>
                                <w:spacing w:val="-14"/>
                                <w:w w:val="116"/>
                                <w:position w:val="1"/>
                                <w:sz w:val="22"/>
                              </w:rPr>
                              <w:t>edinburgh</w:t>
                            </w:r>
                            <w:r w:rsidRPr="006E73C9">
                              <w:rPr>
                                <w:rStyle w:val="Hyperlink"/>
                                <w:rFonts w:ascii="Corbel" w:eastAsia="Corbel" w:hAnsi="Corbel" w:cs="Corbel"/>
                                <w:w w:val="116"/>
                                <w:position w:val="1"/>
                                <w:sz w:val="22"/>
                              </w:rPr>
                              <w:t>services@alzscot.org</w:t>
                            </w:r>
                          </w:hyperlink>
                          <w:r w:rsidRPr="006E73C9">
                            <w:rPr>
                              <w:rFonts w:ascii="Corbel" w:eastAsia="Corbel" w:hAnsi="Corbel" w:cs="Corbel"/>
                              <w:color w:val="602F85"/>
                              <w:w w:val="116"/>
                              <w:position w:val="1"/>
                              <w:sz w:val="22"/>
                            </w:rPr>
                            <w:t xml:space="preserve"> </w:t>
                          </w:r>
                          <w:r w:rsidRPr="006E73C9">
                            <w:rPr>
                              <w:rFonts w:ascii="Corbel" w:eastAsia="Corbel" w:hAnsi="Corbel" w:cs="Corbel"/>
                              <w:color w:val="602F85"/>
                              <w:spacing w:val="-26"/>
                              <w:w w:val="116"/>
                              <w:position w:val="1"/>
                              <w:sz w:val="22"/>
                            </w:rPr>
                            <w:t xml:space="preserve"> </w:t>
                          </w:r>
                          <w:r w:rsidRPr="006E73C9">
                            <w:rPr>
                              <w:rFonts w:ascii="Corbel" w:eastAsia="Corbel" w:hAnsi="Corbel" w:cs="Corbel"/>
                              <w:color w:val="602F85"/>
                              <w:spacing w:val="-21"/>
                              <w:w w:val="116"/>
                              <w:position w:val="1"/>
                              <w:sz w:val="22"/>
                            </w:rPr>
                            <w:t>W</w:t>
                          </w:r>
                          <w:r w:rsidRPr="006E73C9">
                            <w:rPr>
                              <w:rFonts w:ascii="Corbel" w:eastAsia="Corbel" w:hAnsi="Corbel" w:cs="Corbel"/>
                              <w:color w:val="602F85"/>
                              <w:w w:val="116"/>
                              <w:position w:val="1"/>
                              <w:sz w:val="22"/>
                            </w:rPr>
                            <w:t>ebsi</w:t>
                          </w:r>
                          <w:r w:rsidRPr="006E73C9">
                            <w:rPr>
                              <w:rFonts w:ascii="Corbel" w:eastAsia="Corbel" w:hAnsi="Corbel" w:cs="Corbel"/>
                              <w:color w:val="602F85"/>
                              <w:spacing w:val="-5"/>
                              <w:w w:val="116"/>
                              <w:position w:val="1"/>
                              <w:sz w:val="22"/>
                            </w:rPr>
                            <w:t>t</w:t>
                          </w:r>
                          <w:r w:rsidRPr="006E73C9">
                            <w:rPr>
                              <w:rFonts w:ascii="Corbel" w:eastAsia="Corbel" w:hAnsi="Corbel" w:cs="Corbel"/>
                              <w:color w:val="602F85"/>
                              <w:w w:val="116"/>
                              <w:position w:val="1"/>
                              <w:sz w:val="22"/>
                            </w:rPr>
                            <w:t>e</w:t>
                          </w:r>
                          <w:r w:rsidRPr="006E73C9">
                            <w:rPr>
                              <w:rFonts w:ascii="Corbel" w:eastAsia="Corbel" w:hAnsi="Corbel" w:cs="Corbel"/>
                              <w:color w:val="602F85"/>
                              <w:spacing w:val="43"/>
                              <w:w w:val="116"/>
                              <w:position w:val="1"/>
                              <w:sz w:val="22"/>
                            </w:rPr>
                            <w:t xml:space="preserve"> </w:t>
                          </w:r>
                          <w:hyperlink r:id="rId2" w:history="1">
                            <w:r w:rsidRPr="006E73C9">
                              <w:rPr>
                                <w:rStyle w:val="Hyperlink"/>
                                <w:rFonts w:ascii="Corbel" w:hAnsi="Corbel"/>
                                <w:sz w:val="22"/>
                              </w:rPr>
                              <w:t>www.alzscot.org</w:t>
                            </w:r>
                          </w:hyperlink>
                          <w:r w:rsidRPr="006E73C9">
                            <w:rPr>
                              <w:sz w:val="22"/>
                            </w:rPr>
                            <w:t xml:space="preserve"> </w:t>
                          </w:r>
                        </w:p>
                        <w:p w:rsidR="006E73C9" w:rsidRDefault="006E73C9" w:rsidP="006E73C9">
                          <w:pPr>
                            <w:spacing w:line="180" w:lineRule="exact"/>
                            <w:ind w:left="20" w:right="-9"/>
                            <w:rPr>
                              <w:rFonts w:ascii="Corbel" w:eastAsia="Corbel" w:hAnsi="Corbel" w:cs="Corbel"/>
                              <w:color w:val="2A2A29"/>
                              <w:spacing w:val="-2"/>
                              <w:w w:val="120"/>
                              <w:sz w:val="16"/>
                              <w:szCs w:val="16"/>
                            </w:rPr>
                          </w:pPr>
                        </w:p>
                        <w:p w:rsidR="00A97A7B" w:rsidRPr="006E73C9" w:rsidRDefault="00A97A7B" w:rsidP="006E73C9">
                          <w:pPr>
                            <w:spacing w:line="180" w:lineRule="exact"/>
                            <w:ind w:left="20" w:right="-9"/>
                            <w:rPr>
                              <w:rFonts w:ascii="Corbel" w:eastAsia="Corbel" w:hAnsi="Corbel" w:cs="Corbel"/>
                              <w:sz w:val="16"/>
                              <w:szCs w:val="16"/>
                            </w:rPr>
                          </w:pP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lzheimer</w:t>
                          </w:r>
                          <w:r w:rsidRPr="006E73C9">
                            <w:rPr>
                              <w:rFonts w:ascii="Corbel" w:eastAsia="Corbel" w:hAnsi="Corbel" w:cs="Corbel"/>
                              <w:color w:val="2A2A29"/>
                              <w:spacing w:val="-19"/>
                              <w:w w:val="120"/>
                              <w:sz w:val="16"/>
                              <w:szCs w:val="16"/>
                            </w:rPr>
                            <w:t xml:space="preserve"> </w:t>
                          </w:r>
                          <w:r w:rsidRPr="006E73C9">
                            <w:rPr>
                              <w:rFonts w:ascii="Corbel" w:eastAsia="Corbel" w:hAnsi="Corbel" w:cs="Corbel"/>
                              <w:color w:val="2A2A29"/>
                              <w:w w:val="120"/>
                              <w:sz w:val="16"/>
                              <w:szCs w:val="16"/>
                            </w:rPr>
                            <w:t>Scot</w:t>
                          </w:r>
                          <w:r w:rsidRPr="006E73C9">
                            <w:rPr>
                              <w:rFonts w:ascii="Corbel" w:eastAsia="Corbel" w:hAnsi="Corbel" w:cs="Corbel"/>
                              <w:color w:val="2A2A29"/>
                              <w:spacing w:val="-2"/>
                              <w:w w:val="120"/>
                              <w:sz w:val="16"/>
                              <w:szCs w:val="16"/>
                            </w:rPr>
                            <w:t>l</w:t>
                          </w:r>
                          <w:r w:rsidRPr="006E73C9">
                            <w:rPr>
                              <w:rFonts w:ascii="Corbel" w:eastAsia="Corbel" w:hAnsi="Corbel" w:cs="Corbel"/>
                              <w:color w:val="2A2A29"/>
                              <w:w w:val="120"/>
                              <w:sz w:val="16"/>
                              <w:szCs w:val="16"/>
                            </w:rPr>
                            <w:t>and</w:t>
                          </w:r>
                          <w:r w:rsidRPr="006E73C9">
                            <w:rPr>
                              <w:rFonts w:ascii="Corbel" w:eastAsia="Corbel" w:hAnsi="Corbel" w:cs="Corbel"/>
                              <w:color w:val="2A2A29"/>
                              <w:spacing w:val="8"/>
                              <w:w w:val="120"/>
                              <w:sz w:val="16"/>
                              <w:szCs w:val="16"/>
                            </w:rPr>
                            <w:t xml:space="preserve"> </w:t>
                          </w:r>
                          <w:r w:rsidRPr="006E73C9">
                            <w:rPr>
                              <w:rFonts w:ascii="Corbel" w:eastAsia="Corbel" w:hAnsi="Corbel" w:cs="Corbel"/>
                              <w:color w:val="2A2A29"/>
                              <w:w w:val="120"/>
                              <w:sz w:val="16"/>
                              <w:szCs w:val="16"/>
                            </w:rPr>
                            <w:t>-</w:t>
                          </w:r>
                          <w:r w:rsidRPr="006E73C9">
                            <w:rPr>
                              <w:rFonts w:ascii="Corbel" w:eastAsia="Corbel" w:hAnsi="Corbel" w:cs="Corbel"/>
                              <w:color w:val="2A2A29"/>
                              <w:spacing w:val="18"/>
                              <w:w w:val="120"/>
                              <w:sz w:val="16"/>
                              <w:szCs w:val="16"/>
                            </w:rPr>
                            <w:t xml:space="preserve"> </w:t>
                          </w: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ction</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 xml:space="preserve">on </w:t>
                          </w:r>
                          <w:r w:rsidRPr="006E73C9">
                            <w:rPr>
                              <w:rFonts w:ascii="Corbel" w:eastAsia="Corbel" w:hAnsi="Corbel" w:cs="Corbel"/>
                              <w:color w:val="2A2A29"/>
                              <w:spacing w:val="15"/>
                              <w:sz w:val="16"/>
                              <w:szCs w:val="16"/>
                            </w:rPr>
                            <w:t>Dementia</w:t>
                          </w:r>
                          <w:r w:rsidRPr="006E73C9">
                            <w:rPr>
                              <w:rFonts w:ascii="Corbel" w:eastAsia="Corbel" w:hAnsi="Corbel" w:cs="Corbel"/>
                              <w:color w:val="2A2A29"/>
                              <w:spacing w:val="10"/>
                              <w:w w:val="115"/>
                              <w:sz w:val="16"/>
                              <w:szCs w:val="16"/>
                            </w:rPr>
                            <w:t xml:space="preserve"> </w:t>
                          </w:r>
                          <w:r w:rsidRPr="006E73C9">
                            <w:rPr>
                              <w:rFonts w:ascii="Corbel" w:eastAsia="Corbel" w:hAnsi="Corbel" w:cs="Corbel"/>
                              <w:color w:val="2A2A29"/>
                              <w:sz w:val="16"/>
                              <w:szCs w:val="16"/>
                            </w:rPr>
                            <w:t>is 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6"/>
                              <w:sz w:val="16"/>
                              <w:szCs w:val="16"/>
                            </w:rPr>
                            <w:t>compa</w:t>
                          </w:r>
                          <w:r w:rsidRPr="006E73C9">
                            <w:rPr>
                              <w:rFonts w:ascii="Corbel" w:eastAsia="Corbel" w:hAnsi="Corbel" w:cs="Corbel"/>
                              <w:color w:val="2A2A29"/>
                              <w:spacing w:val="-5"/>
                              <w:w w:val="116"/>
                              <w:sz w:val="16"/>
                              <w:szCs w:val="16"/>
                            </w:rPr>
                            <w:t>n</w:t>
                          </w:r>
                          <w:r w:rsidRPr="006E73C9">
                            <w:rPr>
                              <w:rFonts w:ascii="Corbel" w:eastAsia="Corbel" w:hAnsi="Corbel" w:cs="Corbel"/>
                              <w:color w:val="2A2A29"/>
                              <w:w w:val="116"/>
                              <w:sz w:val="16"/>
                              <w:szCs w:val="16"/>
                            </w:rPr>
                            <w:t>y</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limi</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ed</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spacing w:val="-6"/>
                              <w:sz w:val="16"/>
                              <w:szCs w:val="16"/>
                            </w:rPr>
                            <w:t>b</w:t>
                          </w:r>
                          <w:r w:rsidRPr="006E73C9">
                            <w:rPr>
                              <w:rFonts w:ascii="Corbel" w:eastAsia="Corbel" w:hAnsi="Corbel" w:cs="Corbel"/>
                              <w:color w:val="2A2A29"/>
                              <w:sz w:val="16"/>
                              <w:szCs w:val="16"/>
                            </w:rPr>
                            <w:t xml:space="preserve">y </w:t>
                          </w:r>
                          <w:r w:rsidRPr="006E73C9">
                            <w:rPr>
                              <w:rFonts w:ascii="Corbel" w:eastAsia="Corbel" w:hAnsi="Corbel" w:cs="Corbel"/>
                              <w:color w:val="2A2A29"/>
                              <w:spacing w:val="6"/>
                              <w:sz w:val="16"/>
                              <w:szCs w:val="16"/>
                            </w:rPr>
                            <w:t>guarantee</w:t>
                          </w:r>
                          <w:r w:rsidRPr="006E73C9">
                            <w:rPr>
                              <w:rFonts w:ascii="Corbel" w:eastAsia="Corbel" w:hAnsi="Corbel" w:cs="Corbel"/>
                              <w:color w:val="2A2A29"/>
                              <w:w w:val="114"/>
                              <w:sz w:val="16"/>
                              <w:szCs w:val="16"/>
                            </w:rPr>
                            <w:t>,</w:t>
                          </w:r>
                          <w:r w:rsidRPr="006E73C9">
                            <w:rPr>
                              <w:rFonts w:ascii="Corbel" w:eastAsia="Corbel" w:hAnsi="Corbel" w:cs="Corbel"/>
                              <w:color w:val="2A2A29"/>
                              <w:spacing w:val="9"/>
                              <w:w w:val="114"/>
                              <w:sz w:val="16"/>
                              <w:szCs w:val="16"/>
                            </w:rPr>
                            <w:t xml:space="preserve"> </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egis</w:t>
                          </w:r>
                          <w:r w:rsidRPr="006E73C9">
                            <w:rPr>
                              <w:rFonts w:ascii="Corbel" w:eastAsia="Corbel" w:hAnsi="Corbel" w:cs="Corbel"/>
                              <w:color w:val="2A2A29"/>
                              <w:spacing w:val="-3"/>
                              <w:w w:val="114"/>
                              <w:sz w:val="16"/>
                              <w:szCs w:val="16"/>
                            </w:rPr>
                            <w:t>t</w:t>
                          </w:r>
                          <w:r w:rsidRPr="006E73C9">
                            <w:rPr>
                              <w:rFonts w:ascii="Corbel" w:eastAsia="Corbel" w:hAnsi="Corbel" w:cs="Corbel"/>
                              <w:color w:val="2A2A29"/>
                              <w:w w:val="114"/>
                              <w:sz w:val="16"/>
                              <w:szCs w:val="16"/>
                            </w:rPr>
                            <w:t>e</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ed</w:t>
                          </w:r>
                          <w:r w:rsidRPr="006E73C9">
                            <w:rPr>
                              <w:rFonts w:ascii="Corbel" w:eastAsia="Corbel" w:hAnsi="Corbel" w:cs="Corbel"/>
                              <w:color w:val="2A2A29"/>
                              <w:spacing w:val="22"/>
                              <w:w w:val="114"/>
                              <w:sz w:val="16"/>
                              <w:szCs w:val="16"/>
                            </w:rPr>
                            <w:t xml:space="preserve"> </w:t>
                          </w:r>
                          <w:r w:rsidRPr="006E73C9">
                            <w:rPr>
                              <w:rFonts w:ascii="Corbel" w:eastAsia="Corbel" w:hAnsi="Corbel" w:cs="Corbel"/>
                              <w:color w:val="2A2A29"/>
                              <w:sz w:val="16"/>
                              <w:szCs w:val="16"/>
                            </w:rPr>
                            <w:t>in</w:t>
                          </w:r>
                          <w:r w:rsidRPr="006E73C9">
                            <w:rPr>
                              <w:rFonts w:ascii="Corbel" w:eastAsia="Corbel" w:hAnsi="Corbel" w:cs="Corbel"/>
                              <w:color w:val="2A2A29"/>
                              <w:spacing w:val="31"/>
                              <w:sz w:val="16"/>
                              <w:szCs w:val="16"/>
                            </w:rPr>
                            <w:t xml:space="preserve"> </w:t>
                          </w:r>
                          <w:r w:rsidRPr="006E73C9">
                            <w:rPr>
                              <w:rFonts w:ascii="Corbel" w:eastAsia="Corbel" w:hAnsi="Corbel" w:cs="Corbel"/>
                              <w:color w:val="2A2A29"/>
                              <w:w w:val="119"/>
                              <w:sz w:val="16"/>
                              <w:szCs w:val="16"/>
                            </w:rPr>
                            <w:t>Scot</w:t>
                          </w:r>
                          <w:r w:rsidRPr="006E73C9">
                            <w:rPr>
                              <w:rFonts w:ascii="Corbel" w:eastAsia="Corbel" w:hAnsi="Corbel" w:cs="Corbel"/>
                              <w:color w:val="2A2A29"/>
                              <w:spacing w:val="-2"/>
                              <w:w w:val="119"/>
                              <w:sz w:val="16"/>
                              <w:szCs w:val="16"/>
                            </w:rPr>
                            <w:t>l</w:t>
                          </w:r>
                          <w:r w:rsidRPr="006E73C9">
                            <w:rPr>
                              <w:rFonts w:ascii="Corbel" w:eastAsia="Corbel" w:hAnsi="Corbel" w:cs="Corbel"/>
                              <w:color w:val="2A2A29"/>
                              <w:w w:val="119"/>
                              <w:sz w:val="16"/>
                              <w:szCs w:val="16"/>
                            </w:rPr>
                            <w:t>and</w:t>
                          </w:r>
                          <w:r w:rsidRPr="006E73C9">
                            <w:rPr>
                              <w:rFonts w:ascii="Corbel" w:eastAsia="Corbel" w:hAnsi="Corbel" w:cs="Corbel"/>
                              <w:color w:val="2A2A29"/>
                              <w:spacing w:val="14"/>
                              <w:w w:val="119"/>
                              <w:sz w:val="16"/>
                              <w:szCs w:val="16"/>
                            </w:rPr>
                            <w:t xml:space="preserve"> </w:t>
                          </w:r>
                          <w:r w:rsidRPr="006E73C9">
                            <w:rPr>
                              <w:rFonts w:ascii="Corbel" w:eastAsia="Corbel" w:hAnsi="Corbel" w:cs="Corbel"/>
                              <w:color w:val="2A2A29"/>
                              <w:w w:val="118"/>
                              <w:sz w:val="16"/>
                              <w:szCs w:val="16"/>
                            </w:rPr>
                            <w:t>14906</w:t>
                          </w:r>
                          <w:r w:rsidRPr="006E73C9">
                            <w:rPr>
                              <w:rFonts w:ascii="Corbel" w:eastAsia="Corbel" w:hAnsi="Corbel" w:cs="Corbel"/>
                              <w:color w:val="2A2A29"/>
                              <w:spacing w:val="-4"/>
                              <w:w w:val="118"/>
                              <w:sz w:val="16"/>
                              <w:szCs w:val="16"/>
                            </w:rPr>
                            <w:t>9</w:t>
                          </w:r>
                          <w:r w:rsidRPr="006E73C9">
                            <w:rPr>
                              <w:rFonts w:ascii="Corbel" w:eastAsia="Corbel" w:hAnsi="Corbel" w:cs="Corbel"/>
                              <w:color w:val="2A2A29"/>
                              <w:w w:val="59"/>
                              <w:sz w:val="16"/>
                              <w:szCs w:val="16"/>
                            </w:rPr>
                            <w:t>.</w:t>
                          </w:r>
                          <w:r w:rsidRPr="006E73C9">
                            <w:rPr>
                              <w:rFonts w:ascii="Corbel" w:eastAsia="Corbel" w:hAnsi="Corbel" w:cs="Corbel"/>
                              <w:color w:val="2A2A29"/>
                              <w:spacing w:val="15"/>
                              <w:sz w:val="16"/>
                              <w:szCs w:val="16"/>
                            </w:rPr>
                            <w:t xml:space="preserve"> </w:t>
                          </w:r>
                          <w:r w:rsidRPr="006E73C9">
                            <w:rPr>
                              <w:rFonts w:ascii="Corbel" w:eastAsia="Corbel" w:hAnsi="Corbel" w:cs="Corbel"/>
                              <w:color w:val="2A2A29"/>
                              <w:spacing w:val="-9"/>
                              <w:w w:val="117"/>
                              <w:sz w:val="16"/>
                              <w:szCs w:val="16"/>
                            </w:rPr>
                            <w:t>R</w:t>
                          </w:r>
                          <w:r w:rsidRPr="006E73C9">
                            <w:rPr>
                              <w:rFonts w:ascii="Corbel" w:eastAsia="Corbel" w:hAnsi="Corbel" w:cs="Corbel"/>
                              <w:color w:val="2A2A29"/>
                              <w:w w:val="117"/>
                              <w:sz w:val="16"/>
                              <w:szCs w:val="16"/>
                            </w:rPr>
                            <w:t>ecognised</w:t>
                          </w:r>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sz w:val="16"/>
                              <w:szCs w:val="16"/>
                            </w:rPr>
                            <w:t xml:space="preserve">as </w:t>
                          </w:r>
                          <w:r w:rsidRPr="006E73C9">
                            <w:rPr>
                              <w:rFonts w:ascii="Corbel" w:eastAsia="Corbel" w:hAnsi="Corbel" w:cs="Corbel"/>
                              <w:color w:val="2A2A29"/>
                              <w:spacing w:val="13"/>
                              <w:sz w:val="16"/>
                              <w:szCs w:val="16"/>
                            </w:rPr>
                            <w:t>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4"/>
                              <w:sz w:val="16"/>
                              <w:szCs w:val="16"/>
                            </w:rPr>
                            <w:t>charity</w:t>
                          </w:r>
                          <w:r w:rsidRPr="006E73C9">
                            <w:rPr>
                              <w:rFonts w:ascii="Corbel" w:eastAsia="Corbel" w:hAnsi="Corbel" w:cs="Corbel"/>
                              <w:color w:val="2A2A29"/>
                              <w:spacing w:val="11"/>
                              <w:w w:val="114"/>
                              <w:sz w:val="16"/>
                              <w:szCs w:val="16"/>
                            </w:rPr>
                            <w:t xml:space="preserve"> </w:t>
                          </w:r>
                          <w:r w:rsidRPr="006E73C9">
                            <w:rPr>
                              <w:rFonts w:ascii="Corbel" w:eastAsia="Corbel" w:hAnsi="Corbel" w:cs="Corbel"/>
                              <w:color w:val="2A2A29"/>
                              <w:spacing w:val="-6"/>
                              <w:w w:val="115"/>
                              <w:sz w:val="16"/>
                              <w:szCs w:val="16"/>
                            </w:rPr>
                            <w:t>b</w:t>
                          </w:r>
                          <w:r w:rsidRPr="006E73C9">
                            <w:rPr>
                              <w:rFonts w:ascii="Corbel" w:eastAsia="Corbel" w:hAnsi="Corbel" w:cs="Corbel"/>
                              <w:color w:val="2A2A29"/>
                              <w:w w:val="113"/>
                              <w:sz w:val="16"/>
                              <w:szCs w:val="16"/>
                            </w:rPr>
                            <w:t xml:space="preserve">y </w:t>
                          </w:r>
                          <w:r w:rsidRPr="006E73C9">
                            <w:rPr>
                              <w:rFonts w:ascii="Corbel" w:eastAsia="Corbel" w:hAnsi="Corbel" w:cs="Corbel"/>
                              <w:color w:val="2A2A29"/>
                              <w:w w:val="117"/>
                              <w:sz w:val="16"/>
                              <w:szCs w:val="16"/>
                            </w:rPr>
                            <w:t>the</w:t>
                          </w:r>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w w:val="117"/>
                              <w:sz w:val="16"/>
                              <w:szCs w:val="16"/>
                            </w:rPr>
                            <w:t>Office</w:t>
                          </w:r>
                          <w:r w:rsidRPr="006E73C9">
                            <w:rPr>
                              <w:rFonts w:ascii="Corbel" w:eastAsia="Corbel" w:hAnsi="Corbel" w:cs="Corbel"/>
                              <w:color w:val="2A2A29"/>
                              <w:spacing w:val="10"/>
                              <w:w w:val="117"/>
                              <w:sz w:val="16"/>
                              <w:szCs w:val="16"/>
                            </w:rPr>
                            <w:t xml:space="preserve"> </w:t>
                          </w:r>
                          <w:r w:rsidRPr="006E73C9">
                            <w:rPr>
                              <w:rFonts w:ascii="Corbel" w:eastAsia="Corbel" w:hAnsi="Corbel" w:cs="Corbel"/>
                              <w:color w:val="2A2A29"/>
                              <w:sz w:val="16"/>
                              <w:szCs w:val="16"/>
                            </w:rPr>
                            <w:t xml:space="preserve">of </w:t>
                          </w:r>
                          <w:r w:rsidRPr="006E73C9">
                            <w:rPr>
                              <w:rFonts w:ascii="Corbel" w:eastAsia="Corbel" w:hAnsi="Corbel" w:cs="Corbel"/>
                              <w:color w:val="2A2A29"/>
                              <w:spacing w:val="12"/>
                              <w:sz w:val="16"/>
                              <w:szCs w:val="16"/>
                            </w:rPr>
                            <w:t>the</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Scottish</w:t>
                          </w:r>
                          <w:r w:rsidRPr="006E73C9">
                            <w:rPr>
                              <w:rFonts w:ascii="Corbel" w:eastAsia="Corbel" w:hAnsi="Corbel" w:cs="Corbel"/>
                              <w:color w:val="2A2A29"/>
                              <w:spacing w:val="21"/>
                              <w:w w:val="116"/>
                              <w:sz w:val="16"/>
                              <w:szCs w:val="16"/>
                            </w:rPr>
                            <w:t xml:space="preserve"> </w:t>
                          </w:r>
                          <w:r w:rsidRPr="006E73C9">
                            <w:rPr>
                              <w:rFonts w:ascii="Corbel" w:eastAsia="Corbel" w:hAnsi="Corbel" w:cs="Corbel"/>
                              <w:color w:val="2A2A29"/>
                              <w:w w:val="116"/>
                              <w:sz w:val="16"/>
                              <w:szCs w:val="16"/>
                            </w:rPr>
                            <w:t xml:space="preserve">Charity </w:t>
                          </w:r>
                          <w:r w:rsidRPr="006E73C9">
                            <w:rPr>
                              <w:rFonts w:ascii="Corbel" w:eastAsia="Corbel" w:hAnsi="Corbel" w:cs="Corbel"/>
                              <w:color w:val="2A2A29"/>
                              <w:spacing w:val="-9"/>
                              <w:w w:val="116"/>
                              <w:sz w:val="16"/>
                              <w:szCs w:val="16"/>
                            </w:rPr>
                            <w:t>R</w:t>
                          </w:r>
                          <w:r w:rsidRPr="006E73C9">
                            <w:rPr>
                              <w:rFonts w:ascii="Corbel" w:eastAsia="Corbel" w:hAnsi="Corbel" w:cs="Corbel"/>
                              <w:color w:val="2A2A29"/>
                              <w:w w:val="116"/>
                              <w:sz w:val="16"/>
                              <w:szCs w:val="16"/>
                            </w:rPr>
                            <w:t>egu</w:t>
                          </w:r>
                          <w:r w:rsidRPr="006E73C9">
                            <w:rPr>
                              <w:rFonts w:ascii="Corbel" w:eastAsia="Corbel" w:hAnsi="Corbel" w:cs="Corbel"/>
                              <w:color w:val="2A2A29"/>
                              <w:spacing w:val="-2"/>
                              <w:w w:val="116"/>
                              <w:sz w:val="16"/>
                              <w:szCs w:val="16"/>
                            </w:rPr>
                            <w:t>l</w:t>
                          </w:r>
                          <w:r w:rsidRPr="006E73C9">
                            <w:rPr>
                              <w:rFonts w:ascii="Corbel" w:eastAsia="Corbel" w:hAnsi="Corbel" w:cs="Corbel"/>
                              <w:color w:val="2A2A29"/>
                              <w:w w:val="116"/>
                              <w:sz w:val="16"/>
                              <w:szCs w:val="16"/>
                            </w:rPr>
                            <w:t>a</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or,</w:t>
                          </w:r>
                          <w:r w:rsidRPr="006E73C9">
                            <w:rPr>
                              <w:rFonts w:ascii="Corbel" w:eastAsia="Corbel" w:hAnsi="Corbel" w:cs="Corbel"/>
                              <w:color w:val="2A2A29"/>
                              <w:spacing w:val="3"/>
                              <w:w w:val="116"/>
                              <w:sz w:val="16"/>
                              <w:szCs w:val="16"/>
                            </w:rPr>
                            <w:t xml:space="preserve"> </w:t>
                          </w:r>
                          <w:r w:rsidRPr="006E73C9">
                            <w:rPr>
                              <w:rFonts w:ascii="Corbel" w:eastAsia="Corbel" w:hAnsi="Corbel" w:cs="Corbel"/>
                              <w:color w:val="2A2A29"/>
                              <w:sz w:val="16"/>
                              <w:szCs w:val="16"/>
                            </w:rPr>
                            <w:t>no.</w:t>
                          </w:r>
                          <w:r w:rsidRPr="006E73C9">
                            <w:rPr>
                              <w:rFonts w:ascii="Corbel" w:eastAsia="Corbel" w:hAnsi="Corbel" w:cs="Corbel"/>
                              <w:color w:val="2A2A29"/>
                              <w:spacing w:val="30"/>
                              <w:sz w:val="16"/>
                              <w:szCs w:val="16"/>
                            </w:rPr>
                            <w:t xml:space="preserve"> </w:t>
                          </w:r>
                          <w:r w:rsidRPr="006E73C9">
                            <w:rPr>
                              <w:rFonts w:ascii="Corbel" w:eastAsia="Corbel" w:hAnsi="Corbel" w:cs="Corbel"/>
                              <w:color w:val="2A2A29"/>
                              <w:w w:val="120"/>
                              <w:sz w:val="16"/>
                              <w:szCs w:val="16"/>
                            </w:rPr>
                            <w:t>SC022315</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160 Dundee Street</w:t>
                          </w:r>
                          <w:r w:rsidRPr="006E73C9">
                            <w:rPr>
                              <w:rFonts w:ascii="Corbel" w:eastAsia="Corbel" w:hAnsi="Corbel" w:cs="Corbel"/>
                              <w:color w:val="2A2A29"/>
                              <w:w w:val="113"/>
                              <w:sz w:val="16"/>
                              <w:szCs w:val="16"/>
                            </w:rPr>
                            <w:t>,</w:t>
                          </w:r>
                          <w:r w:rsidRPr="006E73C9">
                            <w:rPr>
                              <w:rFonts w:ascii="Corbel" w:eastAsia="Corbel" w:hAnsi="Corbel" w:cs="Corbel"/>
                              <w:color w:val="2A2A29"/>
                              <w:spacing w:val="15"/>
                              <w:w w:val="113"/>
                              <w:sz w:val="16"/>
                              <w:szCs w:val="16"/>
                            </w:rPr>
                            <w:t xml:space="preserve"> </w:t>
                          </w:r>
                          <w:r w:rsidRPr="006E73C9">
                            <w:rPr>
                              <w:rFonts w:ascii="Corbel" w:eastAsia="Corbel" w:hAnsi="Corbel" w:cs="Corbel"/>
                              <w:color w:val="2A2A29"/>
                              <w:w w:val="113"/>
                              <w:sz w:val="16"/>
                              <w:szCs w:val="16"/>
                            </w:rPr>
                            <w:t>Edinburgh,</w:t>
                          </w:r>
                          <w:r w:rsidRPr="006E73C9">
                            <w:rPr>
                              <w:rFonts w:ascii="Corbel" w:eastAsia="Corbel" w:hAnsi="Corbel" w:cs="Corbel"/>
                              <w:color w:val="2A2A29"/>
                              <w:spacing w:val="-11"/>
                              <w:w w:val="113"/>
                              <w:sz w:val="16"/>
                              <w:szCs w:val="16"/>
                            </w:rPr>
                            <w:t xml:space="preserve"> </w:t>
                          </w:r>
                          <w:r w:rsidRPr="006E73C9">
                            <w:rPr>
                              <w:rFonts w:ascii="Corbel" w:eastAsia="Corbel" w:hAnsi="Corbel" w:cs="Corbel"/>
                              <w:color w:val="2A2A29"/>
                              <w:w w:val="113"/>
                              <w:sz w:val="16"/>
                              <w:szCs w:val="16"/>
                            </w:rPr>
                            <w:t>EH11 1DQ</w:t>
                          </w:r>
                          <w:r w:rsidRPr="006E73C9">
                            <w:rPr>
                              <w:rFonts w:ascii="Corbel" w:eastAsia="Corbel" w:hAnsi="Corbel" w:cs="Corbel"/>
                              <w:color w:val="2A2A29"/>
                              <w:spacing w:val="22"/>
                              <w:w w:val="113"/>
                              <w:sz w:val="16"/>
                              <w:szCs w:val="16"/>
                            </w:rPr>
                            <w:t xml:space="preserve"> </w:t>
                          </w:r>
                          <w:r w:rsidRPr="006E73C9">
                            <w:rPr>
                              <w:rFonts w:ascii="Corbel" w:eastAsia="Corbel" w:hAnsi="Corbel" w:cs="Corbel"/>
                              <w:color w:val="2A2A29"/>
                              <w:spacing w:val="-4"/>
                              <w:w w:val="134"/>
                              <w:sz w:val="16"/>
                              <w:szCs w:val="16"/>
                            </w:rPr>
                            <w:t>0</w:t>
                          </w:r>
                          <w:r w:rsidRPr="006E73C9">
                            <w:rPr>
                              <w:rFonts w:ascii="Corbel" w:eastAsia="Corbel" w:hAnsi="Corbel" w:cs="Corbel"/>
                              <w:color w:val="2A2A29"/>
                              <w:w w:val="95"/>
                              <w:sz w:val="16"/>
                              <w:szCs w:val="16"/>
                            </w:rPr>
                            <w:t>131</w:t>
                          </w:r>
                          <w:r w:rsidRPr="006E73C9">
                            <w:rPr>
                              <w:rFonts w:ascii="Corbel" w:eastAsia="Corbel" w:hAnsi="Corbel" w:cs="Corbel"/>
                              <w:color w:val="2A2A29"/>
                              <w:spacing w:val="15"/>
                              <w:sz w:val="16"/>
                              <w:szCs w:val="16"/>
                            </w:rPr>
                            <w:t xml:space="preserve"> </w:t>
                          </w:r>
                          <w:r w:rsidRPr="006E73C9">
                            <w:rPr>
                              <w:rFonts w:ascii="Corbel" w:eastAsia="Corbel" w:hAnsi="Corbel" w:cs="Corbel"/>
                              <w:color w:val="2A2A29"/>
                              <w:spacing w:val="-6"/>
                              <w:w w:val="122"/>
                              <w:sz w:val="16"/>
                              <w:szCs w:val="16"/>
                            </w:rPr>
                            <w:t>2</w:t>
                          </w:r>
                          <w:r w:rsidRPr="006E73C9">
                            <w:rPr>
                              <w:rFonts w:ascii="Corbel" w:eastAsia="Corbel" w:hAnsi="Corbel" w:cs="Corbel"/>
                              <w:color w:val="2A2A29"/>
                              <w:w w:val="122"/>
                              <w:sz w:val="16"/>
                              <w:szCs w:val="16"/>
                            </w:rPr>
                            <w:t>43</w:t>
                          </w:r>
                          <w:r w:rsidRPr="006E73C9">
                            <w:rPr>
                              <w:rFonts w:ascii="Corbel" w:eastAsia="Corbel" w:hAnsi="Corbel" w:cs="Corbel"/>
                              <w:color w:val="2A2A29"/>
                              <w:spacing w:val="22"/>
                              <w:w w:val="122"/>
                              <w:sz w:val="16"/>
                              <w:szCs w:val="16"/>
                            </w:rPr>
                            <w:t xml:space="preserve"> </w:t>
                          </w:r>
                          <w:r w:rsidRPr="006E73C9">
                            <w:rPr>
                              <w:rFonts w:ascii="Corbel" w:eastAsia="Corbel" w:hAnsi="Corbel" w:cs="Corbel"/>
                              <w:color w:val="2A2A29"/>
                              <w:w w:val="122"/>
                              <w:sz w:val="16"/>
                              <w:szCs w:val="16"/>
                            </w:rPr>
                            <w:t>1453</w:t>
                          </w:r>
                        </w:p>
                        <w:p w:rsidR="00FA1563" w:rsidRDefault="00FA1563" w:rsidP="00A97A7B">
                          <w:pPr>
                            <w:spacing w:before="71" w:line="180" w:lineRule="exact"/>
                            <w:ind w:left="20" w:right="-9"/>
                            <w:rPr>
                              <w:rFonts w:ascii="Corbel" w:eastAsia="Corbel" w:hAnsi="Corbel" w:cs="Corbe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9A441" id="_x0000_t202" coordsize="21600,21600" o:spt="202" path="m,l,21600r21600,l21600,xe">
              <v:stroke joinstyle="miter"/>
              <v:path gradientshapeok="t" o:connecttype="rect"/>
            </v:shapetype>
            <v:shape id="Text Box 3" o:spid="_x0000_s1027" type="#_x0000_t202" style="position:absolute;margin-left:42.15pt;margin-top:770pt;width:527.05pt;height:7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" filled="f" stroked="f">
              <v:textbox inset="0,0,0,0">
                <w:txbxContent>
                  <w:p w:rsidR="006E73C9" w:rsidRPr="006E73C9" w:rsidRDefault="00FA1563" w:rsidP="00FA1563">
                    <w:pPr>
                      <w:spacing w:line="260" w:lineRule="exact"/>
                      <w:ind w:left="20"/>
                      <w:rPr>
                        <w:rFonts w:ascii="Calibri" w:eastAsia="Corbel" w:hAnsi="Calibri" w:cs="Calibri"/>
                        <w:color w:val="602F85"/>
                        <w:spacing w:val="14"/>
                        <w:w w:val="119"/>
                        <w:position w:val="1"/>
                        <w:sz w:val="22"/>
                        <w:szCs w:val="22"/>
                      </w:rPr>
                    </w:pPr>
                    <w:r w:rsidRPr="006E73C9">
                      <w:rPr>
                        <w:rFonts w:ascii="Calibri" w:eastAsia="Corbel" w:hAnsi="Calibri" w:cs="Calibri"/>
                        <w:color w:val="602F85"/>
                        <w:spacing w:val="-14"/>
                        <w:w w:val="117"/>
                        <w:position w:val="1"/>
                        <w:sz w:val="22"/>
                        <w:szCs w:val="22"/>
                      </w:rPr>
                      <w:t xml:space="preserve">Edinburgh </w:t>
                    </w:r>
                    <w:r w:rsidRPr="006E73C9">
                      <w:rPr>
                        <w:rFonts w:ascii="Calibri" w:eastAsia="Corbel" w:hAnsi="Calibri" w:cs="Calibri"/>
                        <w:color w:val="602F85"/>
                        <w:w w:val="117"/>
                        <w:position w:val="1"/>
                        <w:sz w:val="22"/>
                        <w:szCs w:val="22"/>
                      </w:rPr>
                      <w:t>Service</w:t>
                    </w:r>
                    <w:r w:rsidR="00C804A6" w:rsidRPr="006E73C9">
                      <w:rPr>
                        <w:rFonts w:ascii="Calibri" w:eastAsia="Corbel" w:hAnsi="Calibri" w:cs="Calibri"/>
                        <w:color w:val="602F85"/>
                        <w:w w:val="117"/>
                        <w:position w:val="1"/>
                        <w:sz w:val="22"/>
                        <w:szCs w:val="22"/>
                      </w:rPr>
                      <w:t>s</w:t>
                    </w:r>
                    <w:r w:rsidRPr="006E73C9">
                      <w:rPr>
                        <w:rFonts w:ascii="Calibri" w:eastAsia="Corbel" w:hAnsi="Calibri" w:cs="Calibri"/>
                        <w:color w:val="602F85"/>
                        <w:w w:val="117"/>
                        <w:position w:val="1"/>
                        <w:sz w:val="22"/>
                        <w:szCs w:val="22"/>
                      </w:rPr>
                      <w:t>,</w:t>
                    </w:r>
                    <w:r w:rsidRPr="006E73C9">
                      <w:rPr>
                        <w:rFonts w:ascii="Calibri" w:eastAsia="Corbel" w:hAnsi="Calibri" w:cs="Calibri"/>
                        <w:color w:val="602F85"/>
                        <w:spacing w:val="-20"/>
                        <w:w w:val="117"/>
                        <w:position w:val="1"/>
                        <w:sz w:val="22"/>
                        <w:szCs w:val="22"/>
                      </w:rPr>
                      <w:t xml:space="preserve"> </w:t>
                    </w:r>
                    <w:r w:rsidRPr="006E73C9">
                      <w:rPr>
                        <w:rFonts w:ascii="Calibri" w:eastAsia="Corbel" w:hAnsi="Calibri" w:cs="Calibri"/>
                        <w:color w:val="602F85"/>
                        <w:w w:val="117"/>
                        <w:position w:val="1"/>
                        <w:sz w:val="22"/>
                        <w:szCs w:val="22"/>
                      </w:rPr>
                      <w:t>The Prentice Centre, 1 Granton Mains Avenue, Edinburgh</w:t>
                    </w:r>
                    <w:r w:rsidRPr="006E73C9">
                      <w:rPr>
                        <w:rFonts w:ascii="Calibri" w:eastAsia="Corbel" w:hAnsi="Calibri" w:cs="Calibri"/>
                        <w:color w:val="602F85"/>
                        <w:spacing w:val="14"/>
                        <w:w w:val="119"/>
                        <w:position w:val="1"/>
                        <w:sz w:val="22"/>
                        <w:szCs w:val="22"/>
                      </w:rPr>
                      <w:t xml:space="preserve"> </w:t>
                    </w:r>
                    <w:r w:rsidR="006E73C9" w:rsidRPr="006E73C9">
                      <w:rPr>
                        <w:rFonts w:ascii="Calibri" w:eastAsia="Corbel" w:hAnsi="Calibri" w:cs="Calibri"/>
                        <w:color w:val="602F85"/>
                        <w:spacing w:val="14"/>
                        <w:w w:val="119"/>
                        <w:position w:val="1"/>
                        <w:sz w:val="22"/>
                        <w:szCs w:val="22"/>
                      </w:rPr>
                      <w:t>EH4 4GA</w:t>
                    </w:r>
                  </w:p>
                  <w:p w:rsidR="00FA1563" w:rsidRPr="006E73C9" w:rsidRDefault="00FA1563" w:rsidP="006E73C9">
                    <w:pPr>
                      <w:spacing w:line="260" w:lineRule="exact"/>
                      <w:ind w:left="20"/>
                      <w:rPr>
                        <w:rFonts w:ascii="Calibri" w:eastAsia="Corbel" w:hAnsi="Calibri" w:cs="Calibri"/>
                        <w:sz w:val="22"/>
                        <w:szCs w:val="22"/>
                      </w:rPr>
                    </w:pPr>
                    <w:r w:rsidRPr="006E73C9">
                      <w:rPr>
                        <w:rFonts w:ascii="Calibri" w:eastAsia="Corbel" w:hAnsi="Calibri" w:cs="Calibri"/>
                        <w:color w:val="602F85"/>
                        <w:spacing w:val="-48"/>
                        <w:w w:val="119"/>
                        <w:position w:val="1"/>
                        <w:sz w:val="22"/>
                        <w:szCs w:val="22"/>
                      </w:rPr>
                      <w:t>T</w:t>
                    </w:r>
                    <w:r w:rsidRPr="006E73C9">
                      <w:rPr>
                        <w:rFonts w:ascii="Calibri" w:eastAsia="Corbel" w:hAnsi="Calibri" w:cs="Calibri"/>
                        <w:color w:val="602F85"/>
                        <w:w w:val="119"/>
                        <w:position w:val="1"/>
                        <w:sz w:val="22"/>
                        <w:szCs w:val="22"/>
                      </w:rPr>
                      <w:t>e</w:t>
                    </w:r>
                    <w:r w:rsidRPr="006E73C9">
                      <w:rPr>
                        <w:rFonts w:ascii="Calibri" w:eastAsia="Corbel" w:hAnsi="Calibri" w:cs="Calibri"/>
                        <w:color w:val="602F85"/>
                        <w:spacing w:val="-6"/>
                        <w:w w:val="119"/>
                        <w:position w:val="1"/>
                        <w:sz w:val="22"/>
                        <w:szCs w:val="22"/>
                      </w:rPr>
                      <w:t>l</w:t>
                    </w:r>
                    <w:r w:rsidRPr="006E73C9">
                      <w:rPr>
                        <w:rFonts w:ascii="Calibri" w:eastAsia="Corbel" w:hAnsi="Calibri" w:cs="Calibri"/>
                        <w:color w:val="602F85"/>
                        <w:w w:val="119"/>
                        <w:position w:val="1"/>
                        <w:sz w:val="22"/>
                        <w:szCs w:val="22"/>
                      </w:rPr>
                      <w:t>ephone</w:t>
                    </w:r>
                    <w:r w:rsidRPr="006E73C9">
                      <w:rPr>
                        <w:rFonts w:ascii="Calibri" w:eastAsia="Corbel" w:hAnsi="Calibri" w:cs="Calibri"/>
                        <w:color w:val="602F85"/>
                        <w:spacing w:val="41"/>
                        <w:w w:val="119"/>
                        <w:position w:val="1"/>
                        <w:sz w:val="22"/>
                        <w:szCs w:val="22"/>
                      </w:rPr>
                      <w:t xml:space="preserve"> </w:t>
                    </w:r>
                    <w:r w:rsidRPr="006E73C9">
                      <w:rPr>
                        <w:rFonts w:ascii="Calibri" w:eastAsia="Corbel" w:hAnsi="Calibri" w:cs="Calibri"/>
                        <w:color w:val="602F85"/>
                        <w:spacing w:val="-6"/>
                        <w:w w:val="134"/>
                        <w:position w:val="1"/>
                        <w:sz w:val="22"/>
                        <w:szCs w:val="22"/>
                      </w:rPr>
                      <w:t>0131 551 9350</w:t>
                    </w:r>
                    <w:r w:rsidR="006E73C9">
                      <w:rPr>
                        <w:rFonts w:ascii="Calibri" w:eastAsia="Corbel" w:hAnsi="Calibri" w:cs="Calibri"/>
                        <w:sz w:val="22"/>
                        <w:szCs w:val="22"/>
                      </w:rPr>
                      <w:t xml:space="preserve">   </w:t>
                    </w:r>
                    <w:r w:rsidRPr="006E73C9">
                      <w:rPr>
                        <w:rFonts w:ascii="Corbel" w:eastAsia="Corbel" w:hAnsi="Corbel" w:cs="Corbel"/>
                        <w:color w:val="602F85"/>
                        <w:w w:val="116"/>
                        <w:position w:val="1"/>
                        <w:sz w:val="22"/>
                      </w:rPr>
                      <w:t>E-mail</w:t>
                    </w:r>
                    <w:r w:rsidRPr="006E73C9">
                      <w:rPr>
                        <w:rFonts w:ascii="Corbel" w:eastAsia="Corbel" w:hAnsi="Corbel" w:cs="Corbel"/>
                        <w:color w:val="602F85"/>
                        <w:spacing w:val="28"/>
                        <w:w w:val="116"/>
                        <w:position w:val="1"/>
                        <w:sz w:val="22"/>
                      </w:rPr>
                      <w:t xml:space="preserve"> </w:t>
                    </w:r>
                    <w:hyperlink r:id="rId3" w:history="1">
                      <w:r w:rsidRPr="006E73C9">
                        <w:rPr>
                          <w:rStyle w:val="Hyperlink"/>
                          <w:rFonts w:ascii="Corbel" w:eastAsia="Corbel" w:hAnsi="Corbel" w:cs="Corbel"/>
                          <w:spacing w:val="-14"/>
                          <w:w w:val="116"/>
                          <w:position w:val="1"/>
                          <w:sz w:val="22"/>
                        </w:rPr>
                        <w:t>edinburgh</w:t>
                      </w:r>
                      <w:r w:rsidRPr="006E73C9">
                        <w:rPr>
                          <w:rStyle w:val="Hyperlink"/>
                          <w:rFonts w:ascii="Corbel" w:eastAsia="Corbel" w:hAnsi="Corbel" w:cs="Corbel"/>
                          <w:w w:val="116"/>
                          <w:position w:val="1"/>
                          <w:sz w:val="22"/>
                        </w:rPr>
                        <w:t>services@alzscot.org</w:t>
                      </w:r>
                    </w:hyperlink>
                    <w:r w:rsidRPr="006E73C9">
                      <w:rPr>
                        <w:rFonts w:ascii="Corbel" w:eastAsia="Corbel" w:hAnsi="Corbel" w:cs="Corbel"/>
                        <w:color w:val="602F85"/>
                        <w:w w:val="116"/>
                        <w:position w:val="1"/>
                        <w:sz w:val="22"/>
                      </w:rPr>
                      <w:t xml:space="preserve"> </w:t>
                    </w:r>
                    <w:r w:rsidRPr="006E73C9">
                      <w:rPr>
                        <w:rFonts w:ascii="Corbel" w:eastAsia="Corbel" w:hAnsi="Corbel" w:cs="Corbel"/>
                        <w:color w:val="602F85"/>
                        <w:spacing w:val="-26"/>
                        <w:w w:val="116"/>
                        <w:position w:val="1"/>
                        <w:sz w:val="22"/>
                      </w:rPr>
                      <w:t xml:space="preserve"> </w:t>
                    </w:r>
                    <w:r w:rsidRPr="006E73C9">
                      <w:rPr>
                        <w:rFonts w:ascii="Corbel" w:eastAsia="Corbel" w:hAnsi="Corbel" w:cs="Corbel"/>
                        <w:color w:val="602F85"/>
                        <w:spacing w:val="-21"/>
                        <w:w w:val="116"/>
                        <w:position w:val="1"/>
                        <w:sz w:val="22"/>
                      </w:rPr>
                      <w:t>W</w:t>
                    </w:r>
                    <w:r w:rsidRPr="006E73C9">
                      <w:rPr>
                        <w:rFonts w:ascii="Corbel" w:eastAsia="Corbel" w:hAnsi="Corbel" w:cs="Corbel"/>
                        <w:color w:val="602F85"/>
                        <w:w w:val="116"/>
                        <w:position w:val="1"/>
                        <w:sz w:val="22"/>
                      </w:rPr>
                      <w:t>ebsi</w:t>
                    </w:r>
                    <w:r w:rsidRPr="006E73C9">
                      <w:rPr>
                        <w:rFonts w:ascii="Corbel" w:eastAsia="Corbel" w:hAnsi="Corbel" w:cs="Corbel"/>
                        <w:color w:val="602F85"/>
                        <w:spacing w:val="-5"/>
                        <w:w w:val="116"/>
                        <w:position w:val="1"/>
                        <w:sz w:val="22"/>
                      </w:rPr>
                      <w:t>t</w:t>
                    </w:r>
                    <w:r w:rsidRPr="006E73C9">
                      <w:rPr>
                        <w:rFonts w:ascii="Corbel" w:eastAsia="Corbel" w:hAnsi="Corbel" w:cs="Corbel"/>
                        <w:color w:val="602F85"/>
                        <w:w w:val="116"/>
                        <w:position w:val="1"/>
                        <w:sz w:val="22"/>
                      </w:rPr>
                      <w:t>e</w:t>
                    </w:r>
                    <w:r w:rsidRPr="006E73C9">
                      <w:rPr>
                        <w:rFonts w:ascii="Corbel" w:eastAsia="Corbel" w:hAnsi="Corbel" w:cs="Corbel"/>
                        <w:color w:val="602F85"/>
                        <w:spacing w:val="43"/>
                        <w:w w:val="116"/>
                        <w:position w:val="1"/>
                        <w:sz w:val="22"/>
                      </w:rPr>
                      <w:t xml:space="preserve"> </w:t>
                    </w:r>
                    <w:hyperlink r:id="rId4" w:history="1">
                      <w:r w:rsidRPr="006E73C9">
                        <w:rPr>
                          <w:rStyle w:val="Hyperlink"/>
                          <w:rFonts w:ascii="Corbel" w:hAnsi="Corbel"/>
                          <w:sz w:val="22"/>
                        </w:rPr>
                        <w:t>www.alzscot.org</w:t>
                      </w:r>
                    </w:hyperlink>
                    <w:r w:rsidRPr="006E73C9">
                      <w:rPr>
                        <w:sz w:val="22"/>
                      </w:rPr>
                      <w:t xml:space="preserve"> </w:t>
                    </w:r>
                  </w:p>
                  <w:p w:rsidR="006E73C9" w:rsidRDefault="006E73C9" w:rsidP="006E73C9">
                    <w:pPr>
                      <w:spacing w:line="180" w:lineRule="exact"/>
                      <w:ind w:left="20" w:right="-9"/>
                      <w:rPr>
                        <w:rFonts w:ascii="Corbel" w:eastAsia="Corbel" w:hAnsi="Corbel" w:cs="Corbel"/>
                        <w:color w:val="2A2A29"/>
                        <w:spacing w:val="-2"/>
                        <w:w w:val="120"/>
                        <w:sz w:val="16"/>
                        <w:szCs w:val="16"/>
                      </w:rPr>
                    </w:pPr>
                  </w:p>
                  <w:p w:rsidR="00A97A7B" w:rsidRPr="006E73C9" w:rsidRDefault="00A97A7B" w:rsidP="006E73C9">
                    <w:pPr>
                      <w:spacing w:line="180" w:lineRule="exact"/>
                      <w:ind w:left="20" w:right="-9"/>
                      <w:rPr>
                        <w:rFonts w:ascii="Corbel" w:eastAsia="Corbel" w:hAnsi="Corbel" w:cs="Corbel"/>
                        <w:sz w:val="16"/>
                        <w:szCs w:val="16"/>
                      </w:rPr>
                    </w:pP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lzheimer</w:t>
                    </w:r>
                    <w:r w:rsidRPr="006E73C9">
                      <w:rPr>
                        <w:rFonts w:ascii="Corbel" w:eastAsia="Corbel" w:hAnsi="Corbel" w:cs="Corbel"/>
                        <w:color w:val="2A2A29"/>
                        <w:spacing w:val="-19"/>
                        <w:w w:val="120"/>
                        <w:sz w:val="16"/>
                        <w:szCs w:val="16"/>
                      </w:rPr>
                      <w:t xml:space="preserve"> </w:t>
                    </w:r>
                    <w:r w:rsidRPr="006E73C9">
                      <w:rPr>
                        <w:rFonts w:ascii="Corbel" w:eastAsia="Corbel" w:hAnsi="Corbel" w:cs="Corbel"/>
                        <w:color w:val="2A2A29"/>
                        <w:w w:val="120"/>
                        <w:sz w:val="16"/>
                        <w:szCs w:val="16"/>
                      </w:rPr>
                      <w:t>Scot</w:t>
                    </w:r>
                    <w:r w:rsidRPr="006E73C9">
                      <w:rPr>
                        <w:rFonts w:ascii="Corbel" w:eastAsia="Corbel" w:hAnsi="Corbel" w:cs="Corbel"/>
                        <w:color w:val="2A2A29"/>
                        <w:spacing w:val="-2"/>
                        <w:w w:val="120"/>
                        <w:sz w:val="16"/>
                        <w:szCs w:val="16"/>
                      </w:rPr>
                      <w:t>l</w:t>
                    </w:r>
                    <w:r w:rsidRPr="006E73C9">
                      <w:rPr>
                        <w:rFonts w:ascii="Corbel" w:eastAsia="Corbel" w:hAnsi="Corbel" w:cs="Corbel"/>
                        <w:color w:val="2A2A29"/>
                        <w:w w:val="120"/>
                        <w:sz w:val="16"/>
                        <w:szCs w:val="16"/>
                      </w:rPr>
                      <w:t>and</w:t>
                    </w:r>
                    <w:r w:rsidRPr="006E73C9">
                      <w:rPr>
                        <w:rFonts w:ascii="Corbel" w:eastAsia="Corbel" w:hAnsi="Corbel" w:cs="Corbel"/>
                        <w:color w:val="2A2A29"/>
                        <w:spacing w:val="8"/>
                        <w:w w:val="120"/>
                        <w:sz w:val="16"/>
                        <w:szCs w:val="16"/>
                      </w:rPr>
                      <w:t xml:space="preserve"> </w:t>
                    </w:r>
                    <w:r w:rsidRPr="006E73C9">
                      <w:rPr>
                        <w:rFonts w:ascii="Corbel" w:eastAsia="Corbel" w:hAnsi="Corbel" w:cs="Corbel"/>
                        <w:color w:val="2A2A29"/>
                        <w:w w:val="120"/>
                        <w:sz w:val="16"/>
                        <w:szCs w:val="16"/>
                      </w:rPr>
                      <w:t>-</w:t>
                    </w:r>
                    <w:r w:rsidRPr="006E73C9">
                      <w:rPr>
                        <w:rFonts w:ascii="Corbel" w:eastAsia="Corbel" w:hAnsi="Corbel" w:cs="Corbel"/>
                        <w:color w:val="2A2A29"/>
                        <w:spacing w:val="18"/>
                        <w:w w:val="120"/>
                        <w:sz w:val="16"/>
                        <w:szCs w:val="16"/>
                      </w:rPr>
                      <w:t xml:space="preserve"> </w:t>
                    </w: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ction</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 xml:space="preserve">on </w:t>
                    </w:r>
                    <w:r w:rsidRPr="006E73C9">
                      <w:rPr>
                        <w:rFonts w:ascii="Corbel" w:eastAsia="Corbel" w:hAnsi="Corbel" w:cs="Corbel"/>
                        <w:color w:val="2A2A29"/>
                        <w:spacing w:val="15"/>
                        <w:sz w:val="16"/>
                        <w:szCs w:val="16"/>
                      </w:rPr>
                      <w:t>Dementia</w:t>
                    </w:r>
                    <w:r w:rsidRPr="006E73C9">
                      <w:rPr>
                        <w:rFonts w:ascii="Corbel" w:eastAsia="Corbel" w:hAnsi="Corbel" w:cs="Corbel"/>
                        <w:color w:val="2A2A29"/>
                        <w:spacing w:val="10"/>
                        <w:w w:val="115"/>
                        <w:sz w:val="16"/>
                        <w:szCs w:val="16"/>
                      </w:rPr>
                      <w:t xml:space="preserve"> </w:t>
                    </w:r>
                    <w:r w:rsidRPr="006E73C9">
                      <w:rPr>
                        <w:rFonts w:ascii="Corbel" w:eastAsia="Corbel" w:hAnsi="Corbel" w:cs="Corbel"/>
                        <w:color w:val="2A2A29"/>
                        <w:sz w:val="16"/>
                        <w:szCs w:val="16"/>
                      </w:rPr>
                      <w:t>is 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6"/>
                        <w:sz w:val="16"/>
                        <w:szCs w:val="16"/>
                      </w:rPr>
                      <w:t>compa</w:t>
                    </w:r>
                    <w:r w:rsidRPr="006E73C9">
                      <w:rPr>
                        <w:rFonts w:ascii="Corbel" w:eastAsia="Corbel" w:hAnsi="Corbel" w:cs="Corbel"/>
                        <w:color w:val="2A2A29"/>
                        <w:spacing w:val="-5"/>
                        <w:w w:val="116"/>
                        <w:sz w:val="16"/>
                        <w:szCs w:val="16"/>
                      </w:rPr>
                      <w:t>n</w:t>
                    </w:r>
                    <w:r w:rsidRPr="006E73C9">
                      <w:rPr>
                        <w:rFonts w:ascii="Corbel" w:eastAsia="Corbel" w:hAnsi="Corbel" w:cs="Corbel"/>
                        <w:color w:val="2A2A29"/>
                        <w:w w:val="116"/>
                        <w:sz w:val="16"/>
                        <w:szCs w:val="16"/>
                      </w:rPr>
                      <w:t>y</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limi</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ed</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spacing w:val="-6"/>
                        <w:sz w:val="16"/>
                        <w:szCs w:val="16"/>
                      </w:rPr>
                      <w:t>b</w:t>
                    </w:r>
                    <w:r w:rsidRPr="006E73C9">
                      <w:rPr>
                        <w:rFonts w:ascii="Corbel" w:eastAsia="Corbel" w:hAnsi="Corbel" w:cs="Corbel"/>
                        <w:color w:val="2A2A29"/>
                        <w:sz w:val="16"/>
                        <w:szCs w:val="16"/>
                      </w:rPr>
                      <w:t xml:space="preserve">y </w:t>
                    </w:r>
                    <w:r w:rsidRPr="006E73C9">
                      <w:rPr>
                        <w:rFonts w:ascii="Corbel" w:eastAsia="Corbel" w:hAnsi="Corbel" w:cs="Corbel"/>
                        <w:color w:val="2A2A29"/>
                        <w:spacing w:val="6"/>
                        <w:sz w:val="16"/>
                        <w:szCs w:val="16"/>
                      </w:rPr>
                      <w:t>guarantee</w:t>
                    </w:r>
                    <w:r w:rsidRPr="006E73C9">
                      <w:rPr>
                        <w:rFonts w:ascii="Corbel" w:eastAsia="Corbel" w:hAnsi="Corbel" w:cs="Corbel"/>
                        <w:color w:val="2A2A29"/>
                        <w:w w:val="114"/>
                        <w:sz w:val="16"/>
                        <w:szCs w:val="16"/>
                      </w:rPr>
                      <w:t>,</w:t>
                    </w:r>
                    <w:r w:rsidRPr="006E73C9">
                      <w:rPr>
                        <w:rFonts w:ascii="Corbel" w:eastAsia="Corbel" w:hAnsi="Corbel" w:cs="Corbel"/>
                        <w:color w:val="2A2A29"/>
                        <w:spacing w:val="9"/>
                        <w:w w:val="114"/>
                        <w:sz w:val="16"/>
                        <w:szCs w:val="16"/>
                      </w:rPr>
                      <w:t xml:space="preserve"> </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egis</w:t>
                    </w:r>
                    <w:r w:rsidRPr="006E73C9">
                      <w:rPr>
                        <w:rFonts w:ascii="Corbel" w:eastAsia="Corbel" w:hAnsi="Corbel" w:cs="Corbel"/>
                        <w:color w:val="2A2A29"/>
                        <w:spacing w:val="-3"/>
                        <w:w w:val="114"/>
                        <w:sz w:val="16"/>
                        <w:szCs w:val="16"/>
                      </w:rPr>
                      <w:t>t</w:t>
                    </w:r>
                    <w:r w:rsidRPr="006E73C9">
                      <w:rPr>
                        <w:rFonts w:ascii="Corbel" w:eastAsia="Corbel" w:hAnsi="Corbel" w:cs="Corbel"/>
                        <w:color w:val="2A2A29"/>
                        <w:w w:val="114"/>
                        <w:sz w:val="16"/>
                        <w:szCs w:val="16"/>
                      </w:rPr>
                      <w:t>e</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ed</w:t>
                    </w:r>
                    <w:r w:rsidRPr="006E73C9">
                      <w:rPr>
                        <w:rFonts w:ascii="Corbel" w:eastAsia="Corbel" w:hAnsi="Corbel" w:cs="Corbel"/>
                        <w:color w:val="2A2A29"/>
                        <w:spacing w:val="22"/>
                        <w:w w:val="114"/>
                        <w:sz w:val="16"/>
                        <w:szCs w:val="16"/>
                      </w:rPr>
                      <w:t xml:space="preserve"> </w:t>
                    </w:r>
                    <w:r w:rsidRPr="006E73C9">
                      <w:rPr>
                        <w:rFonts w:ascii="Corbel" w:eastAsia="Corbel" w:hAnsi="Corbel" w:cs="Corbel"/>
                        <w:color w:val="2A2A29"/>
                        <w:sz w:val="16"/>
                        <w:szCs w:val="16"/>
                      </w:rPr>
                      <w:t>in</w:t>
                    </w:r>
                    <w:r w:rsidRPr="006E73C9">
                      <w:rPr>
                        <w:rFonts w:ascii="Corbel" w:eastAsia="Corbel" w:hAnsi="Corbel" w:cs="Corbel"/>
                        <w:color w:val="2A2A29"/>
                        <w:spacing w:val="31"/>
                        <w:sz w:val="16"/>
                        <w:szCs w:val="16"/>
                      </w:rPr>
                      <w:t xml:space="preserve"> </w:t>
                    </w:r>
                    <w:r w:rsidRPr="006E73C9">
                      <w:rPr>
                        <w:rFonts w:ascii="Corbel" w:eastAsia="Corbel" w:hAnsi="Corbel" w:cs="Corbel"/>
                        <w:color w:val="2A2A29"/>
                        <w:w w:val="119"/>
                        <w:sz w:val="16"/>
                        <w:szCs w:val="16"/>
                      </w:rPr>
                      <w:t>Scot</w:t>
                    </w:r>
                    <w:r w:rsidRPr="006E73C9">
                      <w:rPr>
                        <w:rFonts w:ascii="Corbel" w:eastAsia="Corbel" w:hAnsi="Corbel" w:cs="Corbel"/>
                        <w:color w:val="2A2A29"/>
                        <w:spacing w:val="-2"/>
                        <w:w w:val="119"/>
                        <w:sz w:val="16"/>
                        <w:szCs w:val="16"/>
                      </w:rPr>
                      <w:t>l</w:t>
                    </w:r>
                    <w:r w:rsidRPr="006E73C9">
                      <w:rPr>
                        <w:rFonts w:ascii="Corbel" w:eastAsia="Corbel" w:hAnsi="Corbel" w:cs="Corbel"/>
                        <w:color w:val="2A2A29"/>
                        <w:w w:val="119"/>
                        <w:sz w:val="16"/>
                        <w:szCs w:val="16"/>
                      </w:rPr>
                      <w:t>and</w:t>
                    </w:r>
                    <w:r w:rsidRPr="006E73C9">
                      <w:rPr>
                        <w:rFonts w:ascii="Corbel" w:eastAsia="Corbel" w:hAnsi="Corbel" w:cs="Corbel"/>
                        <w:color w:val="2A2A29"/>
                        <w:spacing w:val="14"/>
                        <w:w w:val="119"/>
                        <w:sz w:val="16"/>
                        <w:szCs w:val="16"/>
                      </w:rPr>
                      <w:t xml:space="preserve"> </w:t>
                    </w:r>
                    <w:r w:rsidRPr="006E73C9">
                      <w:rPr>
                        <w:rFonts w:ascii="Corbel" w:eastAsia="Corbel" w:hAnsi="Corbel" w:cs="Corbel"/>
                        <w:color w:val="2A2A29"/>
                        <w:w w:val="118"/>
                        <w:sz w:val="16"/>
                        <w:szCs w:val="16"/>
                      </w:rPr>
                      <w:t>14906</w:t>
                    </w:r>
                    <w:r w:rsidRPr="006E73C9">
                      <w:rPr>
                        <w:rFonts w:ascii="Corbel" w:eastAsia="Corbel" w:hAnsi="Corbel" w:cs="Corbel"/>
                        <w:color w:val="2A2A29"/>
                        <w:spacing w:val="-4"/>
                        <w:w w:val="118"/>
                        <w:sz w:val="16"/>
                        <w:szCs w:val="16"/>
                      </w:rPr>
                      <w:t>9</w:t>
                    </w:r>
                    <w:r w:rsidRPr="006E73C9">
                      <w:rPr>
                        <w:rFonts w:ascii="Corbel" w:eastAsia="Corbel" w:hAnsi="Corbel" w:cs="Corbel"/>
                        <w:color w:val="2A2A29"/>
                        <w:w w:val="59"/>
                        <w:sz w:val="16"/>
                        <w:szCs w:val="16"/>
                      </w:rPr>
                      <w:t>.</w:t>
                    </w:r>
                    <w:r w:rsidRPr="006E73C9">
                      <w:rPr>
                        <w:rFonts w:ascii="Corbel" w:eastAsia="Corbel" w:hAnsi="Corbel" w:cs="Corbel"/>
                        <w:color w:val="2A2A29"/>
                        <w:spacing w:val="15"/>
                        <w:sz w:val="16"/>
                        <w:szCs w:val="16"/>
                      </w:rPr>
                      <w:t xml:space="preserve"> </w:t>
                    </w:r>
                    <w:r w:rsidRPr="006E73C9">
                      <w:rPr>
                        <w:rFonts w:ascii="Corbel" w:eastAsia="Corbel" w:hAnsi="Corbel" w:cs="Corbel"/>
                        <w:color w:val="2A2A29"/>
                        <w:spacing w:val="-9"/>
                        <w:w w:val="117"/>
                        <w:sz w:val="16"/>
                        <w:szCs w:val="16"/>
                      </w:rPr>
                      <w:t>R</w:t>
                    </w:r>
                    <w:r w:rsidRPr="006E73C9">
                      <w:rPr>
                        <w:rFonts w:ascii="Corbel" w:eastAsia="Corbel" w:hAnsi="Corbel" w:cs="Corbel"/>
                        <w:color w:val="2A2A29"/>
                        <w:w w:val="117"/>
                        <w:sz w:val="16"/>
                        <w:szCs w:val="16"/>
                      </w:rPr>
                      <w:t>ecognised</w:t>
                    </w:r>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sz w:val="16"/>
                        <w:szCs w:val="16"/>
                      </w:rPr>
                      <w:t xml:space="preserve">as </w:t>
                    </w:r>
                    <w:r w:rsidRPr="006E73C9">
                      <w:rPr>
                        <w:rFonts w:ascii="Corbel" w:eastAsia="Corbel" w:hAnsi="Corbel" w:cs="Corbel"/>
                        <w:color w:val="2A2A29"/>
                        <w:spacing w:val="13"/>
                        <w:sz w:val="16"/>
                        <w:szCs w:val="16"/>
                      </w:rPr>
                      <w:t>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4"/>
                        <w:sz w:val="16"/>
                        <w:szCs w:val="16"/>
                      </w:rPr>
                      <w:t>charity</w:t>
                    </w:r>
                    <w:r w:rsidRPr="006E73C9">
                      <w:rPr>
                        <w:rFonts w:ascii="Corbel" w:eastAsia="Corbel" w:hAnsi="Corbel" w:cs="Corbel"/>
                        <w:color w:val="2A2A29"/>
                        <w:spacing w:val="11"/>
                        <w:w w:val="114"/>
                        <w:sz w:val="16"/>
                        <w:szCs w:val="16"/>
                      </w:rPr>
                      <w:t xml:space="preserve"> </w:t>
                    </w:r>
                    <w:r w:rsidRPr="006E73C9">
                      <w:rPr>
                        <w:rFonts w:ascii="Corbel" w:eastAsia="Corbel" w:hAnsi="Corbel" w:cs="Corbel"/>
                        <w:color w:val="2A2A29"/>
                        <w:spacing w:val="-6"/>
                        <w:w w:val="115"/>
                        <w:sz w:val="16"/>
                        <w:szCs w:val="16"/>
                      </w:rPr>
                      <w:t>b</w:t>
                    </w:r>
                    <w:r w:rsidRPr="006E73C9">
                      <w:rPr>
                        <w:rFonts w:ascii="Corbel" w:eastAsia="Corbel" w:hAnsi="Corbel" w:cs="Corbel"/>
                        <w:color w:val="2A2A29"/>
                        <w:w w:val="113"/>
                        <w:sz w:val="16"/>
                        <w:szCs w:val="16"/>
                      </w:rPr>
                      <w:t xml:space="preserve">y </w:t>
                    </w:r>
                    <w:r w:rsidRPr="006E73C9">
                      <w:rPr>
                        <w:rFonts w:ascii="Corbel" w:eastAsia="Corbel" w:hAnsi="Corbel" w:cs="Corbel"/>
                        <w:color w:val="2A2A29"/>
                        <w:w w:val="117"/>
                        <w:sz w:val="16"/>
                        <w:szCs w:val="16"/>
                      </w:rPr>
                      <w:t>the</w:t>
                    </w:r>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w w:val="117"/>
                        <w:sz w:val="16"/>
                        <w:szCs w:val="16"/>
                      </w:rPr>
                      <w:t>Office</w:t>
                    </w:r>
                    <w:r w:rsidRPr="006E73C9">
                      <w:rPr>
                        <w:rFonts w:ascii="Corbel" w:eastAsia="Corbel" w:hAnsi="Corbel" w:cs="Corbel"/>
                        <w:color w:val="2A2A29"/>
                        <w:spacing w:val="10"/>
                        <w:w w:val="117"/>
                        <w:sz w:val="16"/>
                        <w:szCs w:val="16"/>
                      </w:rPr>
                      <w:t xml:space="preserve"> </w:t>
                    </w:r>
                    <w:r w:rsidRPr="006E73C9">
                      <w:rPr>
                        <w:rFonts w:ascii="Corbel" w:eastAsia="Corbel" w:hAnsi="Corbel" w:cs="Corbel"/>
                        <w:color w:val="2A2A29"/>
                        <w:sz w:val="16"/>
                        <w:szCs w:val="16"/>
                      </w:rPr>
                      <w:t xml:space="preserve">of </w:t>
                    </w:r>
                    <w:r w:rsidRPr="006E73C9">
                      <w:rPr>
                        <w:rFonts w:ascii="Corbel" w:eastAsia="Corbel" w:hAnsi="Corbel" w:cs="Corbel"/>
                        <w:color w:val="2A2A29"/>
                        <w:spacing w:val="12"/>
                        <w:sz w:val="16"/>
                        <w:szCs w:val="16"/>
                      </w:rPr>
                      <w:t>the</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Scottish</w:t>
                    </w:r>
                    <w:r w:rsidRPr="006E73C9">
                      <w:rPr>
                        <w:rFonts w:ascii="Corbel" w:eastAsia="Corbel" w:hAnsi="Corbel" w:cs="Corbel"/>
                        <w:color w:val="2A2A29"/>
                        <w:spacing w:val="21"/>
                        <w:w w:val="116"/>
                        <w:sz w:val="16"/>
                        <w:szCs w:val="16"/>
                      </w:rPr>
                      <w:t xml:space="preserve"> </w:t>
                    </w:r>
                    <w:r w:rsidRPr="006E73C9">
                      <w:rPr>
                        <w:rFonts w:ascii="Corbel" w:eastAsia="Corbel" w:hAnsi="Corbel" w:cs="Corbel"/>
                        <w:color w:val="2A2A29"/>
                        <w:w w:val="116"/>
                        <w:sz w:val="16"/>
                        <w:szCs w:val="16"/>
                      </w:rPr>
                      <w:t xml:space="preserve">Charity </w:t>
                    </w:r>
                    <w:r w:rsidRPr="006E73C9">
                      <w:rPr>
                        <w:rFonts w:ascii="Corbel" w:eastAsia="Corbel" w:hAnsi="Corbel" w:cs="Corbel"/>
                        <w:color w:val="2A2A29"/>
                        <w:spacing w:val="-9"/>
                        <w:w w:val="116"/>
                        <w:sz w:val="16"/>
                        <w:szCs w:val="16"/>
                      </w:rPr>
                      <w:t>R</w:t>
                    </w:r>
                    <w:r w:rsidRPr="006E73C9">
                      <w:rPr>
                        <w:rFonts w:ascii="Corbel" w:eastAsia="Corbel" w:hAnsi="Corbel" w:cs="Corbel"/>
                        <w:color w:val="2A2A29"/>
                        <w:w w:val="116"/>
                        <w:sz w:val="16"/>
                        <w:szCs w:val="16"/>
                      </w:rPr>
                      <w:t>egu</w:t>
                    </w:r>
                    <w:r w:rsidRPr="006E73C9">
                      <w:rPr>
                        <w:rFonts w:ascii="Corbel" w:eastAsia="Corbel" w:hAnsi="Corbel" w:cs="Corbel"/>
                        <w:color w:val="2A2A29"/>
                        <w:spacing w:val="-2"/>
                        <w:w w:val="116"/>
                        <w:sz w:val="16"/>
                        <w:szCs w:val="16"/>
                      </w:rPr>
                      <w:t>l</w:t>
                    </w:r>
                    <w:r w:rsidRPr="006E73C9">
                      <w:rPr>
                        <w:rFonts w:ascii="Corbel" w:eastAsia="Corbel" w:hAnsi="Corbel" w:cs="Corbel"/>
                        <w:color w:val="2A2A29"/>
                        <w:w w:val="116"/>
                        <w:sz w:val="16"/>
                        <w:szCs w:val="16"/>
                      </w:rPr>
                      <w:t>a</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or,</w:t>
                    </w:r>
                    <w:r w:rsidRPr="006E73C9">
                      <w:rPr>
                        <w:rFonts w:ascii="Corbel" w:eastAsia="Corbel" w:hAnsi="Corbel" w:cs="Corbel"/>
                        <w:color w:val="2A2A29"/>
                        <w:spacing w:val="3"/>
                        <w:w w:val="116"/>
                        <w:sz w:val="16"/>
                        <w:szCs w:val="16"/>
                      </w:rPr>
                      <w:t xml:space="preserve"> </w:t>
                    </w:r>
                    <w:r w:rsidRPr="006E73C9">
                      <w:rPr>
                        <w:rFonts w:ascii="Corbel" w:eastAsia="Corbel" w:hAnsi="Corbel" w:cs="Corbel"/>
                        <w:color w:val="2A2A29"/>
                        <w:sz w:val="16"/>
                        <w:szCs w:val="16"/>
                      </w:rPr>
                      <w:t>no.</w:t>
                    </w:r>
                    <w:r w:rsidRPr="006E73C9">
                      <w:rPr>
                        <w:rFonts w:ascii="Corbel" w:eastAsia="Corbel" w:hAnsi="Corbel" w:cs="Corbel"/>
                        <w:color w:val="2A2A29"/>
                        <w:spacing w:val="30"/>
                        <w:sz w:val="16"/>
                        <w:szCs w:val="16"/>
                      </w:rPr>
                      <w:t xml:space="preserve"> </w:t>
                    </w:r>
                    <w:r w:rsidRPr="006E73C9">
                      <w:rPr>
                        <w:rFonts w:ascii="Corbel" w:eastAsia="Corbel" w:hAnsi="Corbel" w:cs="Corbel"/>
                        <w:color w:val="2A2A29"/>
                        <w:w w:val="120"/>
                        <w:sz w:val="16"/>
                        <w:szCs w:val="16"/>
                      </w:rPr>
                      <w:t>SC022315</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160 Dundee Street</w:t>
                    </w:r>
                    <w:r w:rsidRPr="006E73C9">
                      <w:rPr>
                        <w:rFonts w:ascii="Corbel" w:eastAsia="Corbel" w:hAnsi="Corbel" w:cs="Corbel"/>
                        <w:color w:val="2A2A29"/>
                        <w:w w:val="113"/>
                        <w:sz w:val="16"/>
                        <w:szCs w:val="16"/>
                      </w:rPr>
                      <w:t>,</w:t>
                    </w:r>
                    <w:r w:rsidRPr="006E73C9">
                      <w:rPr>
                        <w:rFonts w:ascii="Corbel" w:eastAsia="Corbel" w:hAnsi="Corbel" w:cs="Corbel"/>
                        <w:color w:val="2A2A29"/>
                        <w:spacing w:val="15"/>
                        <w:w w:val="113"/>
                        <w:sz w:val="16"/>
                        <w:szCs w:val="16"/>
                      </w:rPr>
                      <w:t xml:space="preserve"> </w:t>
                    </w:r>
                    <w:r w:rsidRPr="006E73C9">
                      <w:rPr>
                        <w:rFonts w:ascii="Corbel" w:eastAsia="Corbel" w:hAnsi="Corbel" w:cs="Corbel"/>
                        <w:color w:val="2A2A29"/>
                        <w:w w:val="113"/>
                        <w:sz w:val="16"/>
                        <w:szCs w:val="16"/>
                      </w:rPr>
                      <w:t>Edinburgh,</w:t>
                    </w:r>
                    <w:r w:rsidRPr="006E73C9">
                      <w:rPr>
                        <w:rFonts w:ascii="Corbel" w:eastAsia="Corbel" w:hAnsi="Corbel" w:cs="Corbel"/>
                        <w:color w:val="2A2A29"/>
                        <w:spacing w:val="-11"/>
                        <w:w w:val="113"/>
                        <w:sz w:val="16"/>
                        <w:szCs w:val="16"/>
                      </w:rPr>
                      <w:t xml:space="preserve"> </w:t>
                    </w:r>
                    <w:r w:rsidRPr="006E73C9">
                      <w:rPr>
                        <w:rFonts w:ascii="Corbel" w:eastAsia="Corbel" w:hAnsi="Corbel" w:cs="Corbel"/>
                        <w:color w:val="2A2A29"/>
                        <w:w w:val="113"/>
                        <w:sz w:val="16"/>
                        <w:szCs w:val="16"/>
                      </w:rPr>
                      <w:t>EH11 1DQ</w:t>
                    </w:r>
                    <w:r w:rsidRPr="006E73C9">
                      <w:rPr>
                        <w:rFonts w:ascii="Corbel" w:eastAsia="Corbel" w:hAnsi="Corbel" w:cs="Corbel"/>
                        <w:color w:val="2A2A29"/>
                        <w:spacing w:val="22"/>
                        <w:w w:val="113"/>
                        <w:sz w:val="16"/>
                        <w:szCs w:val="16"/>
                      </w:rPr>
                      <w:t xml:space="preserve"> </w:t>
                    </w:r>
                    <w:r w:rsidRPr="006E73C9">
                      <w:rPr>
                        <w:rFonts w:ascii="Corbel" w:eastAsia="Corbel" w:hAnsi="Corbel" w:cs="Corbel"/>
                        <w:color w:val="2A2A29"/>
                        <w:spacing w:val="-4"/>
                        <w:w w:val="134"/>
                        <w:sz w:val="16"/>
                        <w:szCs w:val="16"/>
                      </w:rPr>
                      <w:t>0</w:t>
                    </w:r>
                    <w:r w:rsidRPr="006E73C9">
                      <w:rPr>
                        <w:rFonts w:ascii="Corbel" w:eastAsia="Corbel" w:hAnsi="Corbel" w:cs="Corbel"/>
                        <w:color w:val="2A2A29"/>
                        <w:w w:val="95"/>
                        <w:sz w:val="16"/>
                        <w:szCs w:val="16"/>
                      </w:rPr>
                      <w:t>131</w:t>
                    </w:r>
                    <w:r w:rsidRPr="006E73C9">
                      <w:rPr>
                        <w:rFonts w:ascii="Corbel" w:eastAsia="Corbel" w:hAnsi="Corbel" w:cs="Corbel"/>
                        <w:color w:val="2A2A29"/>
                        <w:spacing w:val="15"/>
                        <w:sz w:val="16"/>
                        <w:szCs w:val="16"/>
                      </w:rPr>
                      <w:t xml:space="preserve"> </w:t>
                    </w:r>
                    <w:r w:rsidRPr="006E73C9">
                      <w:rPr>
                        <w:rFonts w:ascii="Corbel" w:eastAsia="Corbel" w:hAnsi="Corbel" w:cs="Corbel"/>
                        <w:color w:val="2A2A29"/>
                        <w:spacing w:val="-6"/>
                        <w:w w:val="122"/>
                        <w:sz w:val="16"/>
                        <w:szCs w:val="16"/>
                      </w:rPr>
                      <w:t>2</w:t>
                    </w:r>
                    <w:r w:rsidRPr="006E73C9">
                      <w:rPr>
                        <w:rFonts w:ascii="Corbel" w:eastAsia="Corbel" w:hAnsi="Corbel" w:cs="Corbel"/>
                        <w:color w:val="2A2A29"/>
                        <w:w w:val="122"/>
                        <w:sz w:val="16"/>
                        <w:szCs w:val="16"/>
                      </w:rPr>
                      <w:t>43</w:t>
                    </w:r>
                    <w:r w:rsidRPr="006E73C9">
                      <w:rPr>
                        <w:rFonts w:ascii="Corbel" w:eastAsia="Corbel" w:hAnsi="Corbel" w:cs="Corbel"/>
                        <w:color w:val="2A2A29"/>
                        <w:spacing w:val="22"/>
                        <w:w w:val="122"/>
                        <w:sz w:val="16"/>
                        <w:szCs w:val="16"/>
                      </w:rPr>
                      <w:t xml:space="preserve"> </w:t>
                    </w:r>
                    <w:r w:rsidRPr="006E73C9">
                      <w:rPr>
                        <w:rFonts w:ascii="Corbel" w:eastAsia="Corbel" w:hAnsi="Corbel" w:cs="Corbel"/>
                        <w:color w:val="2A2A29"/>
                        <w:w w:val="122"/>
                        <w:sz w:val="16"/>
                        <w:szCs w:val="16"/>
                      </w:rPr>
                      <w:t>1453</w:t>
                    </w:r>
                  </w:p>
                  <w:p w:rsidR="00FA1563" w:rsidRDefault="00FA1563" w:rsidP="00A97A7B">
                    <w:pPr>
                      <w:spacing w:before="71" w:line="180" w:lineRule="exact"/>
                      <w:ind w:left="20" w:right="-9"/>
                      <w:rPr>
                        <w:rFonts w:ascii="Corbel" w:eastAsia="Corbel" w:hAnsi="Corbel" w:cs="Corbel"/>
                        <w:sz w:val="16"/>
                        <w:szCs w:val="16"/>
                      </w:rPr>
                    </w:pPr>
                  </w:p>
                </w:txbxContent>
              </v:textbox>
              <w10:wrap anchorx="page" anchory="page"/>
            </v:shape>
          </w:pict>
        </mc:Fallback>
      </mc:AlternateContent>
    </w:r>
    <w:r>
      <w:rPr>
        <w:noProof/>
        <w:lang w:val="en-GB" w:eastAsia="en-GB"/>
      </w:rPr>
      <mc:AlternateContent>
        <mc:Choice Requires="wpg">
          <w:drawing>
            <wp:anchor distT="4294967295" distB="4294967295" distL="114300" distR="114300" simplePos="0" relativeHeight="251654656" behindDoc="1" locked="0" layoutInCell="1" allowOverlap="1" wp14:anchorId="0C1DA629" wp14:editId="687C185B">
              <wp:simplePos x="0" y="0"/>
              <wp:positionH relativeFrom="page">
                <wp:posOffset>-367665</wp:posOffset>
              </wp:positionH>
              <wp:positionV relativeFrom="page">
                <wp:posOffset>9778999</wp:posOffset>
              </wp:positionV>
              <wp:extent cx="6767830" cy="0"/>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0"/>
                        <a:chOff x="624" y="15410"/>
                        <a:chExt cx="10658" cy="0"/>
                      </a:xfrm>
                    </wpg:grpSpPr>
                    <wps:wsp>
                      <wps:cNvPr id="2" name="Freeform 5"/>
                      <wps:cNvSpPr>
                        <a:spLocks noEditPoints="1"/>
                      </wps:cNvSpPr>
                      <wps:spPr bwMode="auto">
                        <a:xfrm>
                          <a:off x="1872" y="46230"/>
                          <a:ext cx="10658" cy="0"/>
                        </a:xfrm>
                        <a:custGeom>
                          <a:avLst/>
                          <a:gdLst>
                            <a:gd name="T0" fmla="+- 0 624 624"/>
                            <a:gd name="T1" fmla="*/ T0 w 10658"/>
                            <a:gd name="T2" fmla="+- 0 11282 624"/>
                            <a:gd name="T3" fmla="*/ T2 w 10658"/>
                          </a:gdLst>
                          <a:ahLst/>
                          <a:cxnLst>
                            <a:cxn ang="0">
                              <a:pos x="T1" y="0"/>
                            </a:cxn>
                            <a:cxn ang="0">
                              <a:pos x="T3" y="0"/>
                            </a:cxn>
                          </a:cxnLst>
                          <a:rect l="0" t="0" r="r" b="b"/>
                          <a:pathLst>
                            <a:path w="10658">
                              <a:moveTo>
                                <a:pt x="0" y="0"/>
                              </a:moveTo>
                              <a:lnTo>
                                <a:pt x="10658" y="0"/>
                              </a:lnTo>
                            </a:path>
                          </a:pathLst>
                        </a:custGeom>
                        <a:noFill/>
                        <a:ln w="12700">
                          <a:solidFill>
                            <a:srgbClr val="602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EF02D" id="Group 4" o:spid="_x0000_s1026" style="position:absolute;margin-left:-28.95pt;margin-top:770pt;width:532.9pt;height:0;z-index:-251661824;mso-wrap-distance-top:-3e-5mm;mso-wrap-distance-bottom:-3e-5mm;mso-position-horizontal-relative:page;mso-position-vertical-relative:page" coordorigin="624,15410" coordsize="10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">
              <v:shape id="Freeform 5" o:spid="_x0000_s1027" style="position:absolute;left:1872;top:46230;width:10658;height:0;visibility:visible;mso-wrap-style:square;v-text-anchor:top" coordsize="10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" path="m,l10658,e" filled="f" strokecolor="#602f85" strokeweight="1pt">
                <v:path arrowok="t" o:connecttype="custom" o:connectlocs="0,0;10658,0" o:connectangles="0,0"/>
                <o:lock v:ext="edit" verticies="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535" w:rsidRDefault="003144CB">
    <w:pPr>
      <w:spacing w:line="200" w:lineRule="exact"/>
    </w:pPr>
    <w:r>
      <w:rPr>
        <w:noProof/>
        <w:lang w:val="en-GB" w:eastAsia="en-GB"/>
      </w:rPr>
      <mc:AlternateContent>
        <mc:Choice Requires="wps">
          <w:drawing>
            <wp:anchor distT="0" distB="0" distL="114300" distR="114300" simplePos="0" relativeHeight="251656704" behindDoc="1" locked="0" layoutInCell="1" allowOverlap="1" wp14:anchorId="593E0F31" wp14:editId="3CD9C190">
              <wp:simplePos x="0" y="0"/>
              <wp:positionH relativeFrom="page">
                <wp:posOffset>381000</wp:posOffset>
              </wp:positionH>
              <wp:positionV relativeFrom="page">
                <wp:posOffset>9782175</wp:posOffset>
              </wp:positionV>
              <wp:extent cx="6693535" cy="857250"/>
              <wp:effectExtent l="0" t="0" r="1206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C9" w:rsidRPr="006E73C9" w:rsidRDefault="006E73C9" w:rsidP="006E73C9">
                          <w:pPr>
                            <w:spacing w:line="260" w:lineRule="exact"/>
                            <w:ind w:left="20"/>
                            <w:rPr>
                              <w:rFonts w:ascii="Calibri" w:eastAsia="Corbel" w:hAnsi="Calibri" w:cs="Calibri"/>
                              <w:color w:val="602F85"/>
                              <w:spacing w:val="14"/>
                              <w:w w:val="119"/>
                              <w:position w:val="1"/>
                              <w:sz w:val="22"/>
                              <w:szCs w:val="22"/>
                            </w:rPr>
                          </w:pPr>
                          <w:r w:rsidRPr="006E73C9">
                            <w:rPr>
                              <w:rFonts w:ascii="Calibri" w:eastAsia="Corbel" w:hAnsi="Calibri" w:cs="Calibri"/>
                              <w:color w:val="602F85"/>
                              <w:spacing w:val="-14"/>
                              <w:w w:val="117"/>
                              <w:position w:val="1"/>
                              <w:sz w:val="22"/>
                              <w:szCs w:val="22"/>
                            </w:rPr>
                            <w:t xml:space="preserve">Edinburgh </w:t>
                          </w:r>
                          <w:r w:rsidRPr="006E73C9">
                            <w:rPr>
                              <w:rFonts w:ascii="Calibri" w:eastAsia="Corbel" w:hAnsi="Calibri" w:cs="Calibri"/>
                              <w:color w:val="602F85"/>
                              <w:w w:val="117"/>
                              <w:position w:val="1"/>
                              <w:sz w:val="22"/>
                              <w:szCs w:val="22"/>
                            </w:rPr>
                            <w:t>Services,</w:t>
                          </w:r>
                          <w:r w:rsidRPr="006E73C9">
                            <w:rPr>
                              <w:rFonts w:ascii="Calibri" w:eastAsia="Corbel" w:hAnsi="Calibri" w:cs="Calibri"/>
                              <w:color w:val="602F85"/>
                              <w:spacing w:val="-20"/>
                              <w:w w:val="117"/>
                              <w:position w:val="1"/>
                              <w:sz w:val="22"/>
                              <w:szCs w:val="22"/>
                            </w:rPr>
                            <w:t xml:space="preserve"> </w:t>
                          </w:r>
                          <w:r w:rsidRPr="006E73C9">
                            <w:rPr>
                              <w:rFonts w:ascii="Calibri" w:eastAsia="Corbel" w:hAnsi="Calibri" w:cs="Calibri"/>
                              <w:color w:val="602F85"/>
                              <w:w w:val="117"/>
                              <w:position w:val="1"/>
                              <w:sz w:val="22"/>
                              <w:szCs w:val="22"/>
                            </w:rPr>
                            <w:t xml:space="preserve">The Prentice Centre, 1 </w:t>
                          </w:r>
                          <w:proofErr w:type="spellStart"/>
                          <w:r w:rsidRPr="006E73C9">
                            <w:rPr>
                              <w:rFonts w:ascii="Calibri" w:eastAsia="Corbel" w:hAnsi="Calibri" w:cs="Calibri"/>
                              <w:color w:val="602F85"/>
                              <w:w w:val="117"/>
                              <w:position w:val="1"/>
                              <w:sz w:val="22"/>
                              <w:szCs w:val="22"/>
                            </w:rPr>
                            <w:t>Granton</w:t>
                          </w:r>
                          <w:proofErr w:type="spellEnd"/>
                          <w:r w:rsidRPr="006E73C9">
                            <w:rPr>
                              <w:rFonts w:ascii="Calibri" w:eastAsia="Corbel" w:hAnsi="Calibri" w:cs="Calibri"/>
                              <w:color w:val="602F85"/>
                              <w:w w:val="117"/>
                              <w:position w:val="1"/>
                              <w:sz w:val="22"/>
                              <w:szCs w:val="22"/>
                            </w:rPr>
                            <w:t xml:space="preserve"> Mains Avenue, Edinburgh</w:t>
                          </w:r>
                          <w:r w:rsidRPr="006E73C9">
                            <w:rPr>
                              <w:rFonts w:ascii="Calibri" w:eastAsia="Corbel" w:hAnsi="Calibri" w:cs="Calibri"/>
                              <w:color w:val="602F85"/>
                              <w:spacing w:val="14"/>
                              <w:w w:val="119"/>
                              <w:position w:val="1"/>
                              <w:sz w:val="22"/>
                              <w:szCs w:val="22"/>
                            </w:rPr>
                            <w:t xml:space="preserve"> EH4 4GA</w:t>
                          </w:r>
                        </w:p>
                        <w:p w:rsidR="006E73C9" w:rsidRPr="006E73C9" w:rsidRDefault="006E73C9" w:rsidP="006E73C9">
                          <w:pPr>
                            <w:spacing w:line="260" w:lineRule="exact"/>
                            <w:ind w:left="20"/>
                            <w:rPr>
                              <w:rFonts w:ascii="Calibri" w:eastAsia="Corbel" w:hAnsi="Calibri" w:cs="Calibri"/>
                              <w:sz w:val="22"/>
                              <w:szCs w:val="22"/>
                            </w:rPr>
                          </w:pPr>
                          <w:r w:rsidRPr="006E73C9">
                            <w:rPr>
                              <w:rFonts w:ascii="Calibri" w:eastAsia="Corbel" w:hAnsi="Calibri" w:cs="Calibri"/>
                              <w:color w:val="602F85"/>
                              <w:spacing w:val="-48"/>
                              <w:w w:val="119"/>
                              <w:position w:val="1"/>
                              <w:sz w:val="22"/>
                              <w:szCs w:val="22"/>
                            </w:rPr>
                            <w:t>T</w:t>
                          </w:r>
                          <w:r w:rsidRPr="006E73C9">
                            <w:rPr>
                              <w:rFonts w:ascii="Calibri" w:eastAsia="Corbel" w:hAnsi="Calibri" w:cs="Calibri"/>
                              <w:color w:val="602F85"/>
                              <w:w w:val="119"/>
                              <w:position w:val="1"/>
                              <w:sz w:val="22"/>
                              <w:szCs w:val="22"/>
                            </w:rPr>
                            <w:t>e</w:t>
                          </w:r>
                          <w:r w:rsidRPr="006E73C9">
                            <w:rPr>
                              <w:rFonts w:ascii="Calibri" w:eastAsia="Corbel" w:hAnsi="Calibri" w:cs="Calibri"/>
                              <w:color w:val="602F85"/>
                              <w:spacing w:val="-6"/>
                              <w:w w:val="119"/>
                              <w:position w:val="1"/>
                              <w:sz w:val="22"/>
                              <w:szCs w:val="22"/>
                            </w:rPr>
                            <w:t>l</w:t>
                          </w:r>
                          <w:r w:rsidRPr="006E73C9">
                            <w:rPr>
                              <w:rFonts w:ascii="Calibri" w:eastAsia="Corbel" w:hAnsi="Calibri" w:cs="Calibri"/>
                              <w:color w:val="602F85"/>
                              <w:w w:val="119"/>
                              <w:position w:val="1"/>
                              <w:sz w:val="22"/>
                              <w:szCs w:val="22"/>
                            </w:rPr>
                            <w:t>ephone</w:t>
                          </w:r>
                          <w:r w:rsidRPr="006E73C9">
                            <w:rPr>
                              <w:rFonts w:ascii="Calibri" w:eastAsia="Corbel" w:hAnsi="Calibri" w:cs="Calibri"/>
                              <w:color w:val="602F85"/>
                              <w:spacing w:val="41"/>
                              <w:w w:val="119"/>
                              <w:position w:val="1"/>
                              <w:sz w:val="22"/>
                              <w:szCs w:val="22"/>
                            </w:rPr>
                            <w:t xml:space="preserve"> </w:t>
                          </w:r>
                          <w:r w:rsidRPr="006E73C9">
                            <w:rPr>
                              <w:rFonts w:ascii="Calibri" w:eastAsia="Corbel" w:hAnsi="Calibri" w:cs="Calibri"/>
                              <w:color w:val="602F85"/>
                              <w:spacing w:val="-6"/>
                              <w:w w:val="134"/>
                              <w:position w:val="1"/>
                              <w:sz w:val="22"/>
                              <w:szCs w:val="22"/>
                            </w:rPr>
                            <w:t>0131 551 9350</w:t>
                          </w:r>
                          <w:r>
                            <w:rPr>
                              <w:rFonts w:ascii="Calibri" w:eastAsia="Corbel" w:hAnsi="Calibri" w:cs="Calibri"/>
                              <w:sz w:val="22"/>
                              <w:szCs w:val="22"/>
                            </w:rPr>
                            <w:t xml:space="preserve">   </w:t>
                          </w:r>
                          <w:r w:rsidRPr="006E73C9">
                            <w:rPr>
                              <w:rFonts w:ascii="Corbel" w:eastAsia="Corbel" w:hAnsi="Corbel" w:cs="Corbel"/>
                              <w:color w:val="602F85"/>
                              <w:w w:val="116"/>
                              <w:position w:val="1"/>
                              <w:sz w:val="22"/>
                            </w:rPr>
                            <w:t>E-mail</w:t>
                          </w:r>
                          <w:r w:rsidRPr="006E73C9">
                            <w:rPr>
                              <w:rFonts w:ascii="Corbel" w:eastAsia="Corbel" w:hAnsi="Corbel" w:cs="Corbel"/>
                              <w:color w:val="602F85"/>
                              <w:spacing w:val="28"/>
                              <w:w w:val="116"/>
                              <w:position w:val="1"/>
                              <w:sz w:val="22"/>
                            </w:rPr>
                            <w:t xml:space="preserve"> </w:t>
                          </w:r>
                          <w:hyperlink r:id="rId1" w:history="1">
                            <w:r w:rsidRPr="006E73C9">
                              <w:rPr>
                                <w:rStyle w:val="Hyperlink"/>
                                <w:rFonts w:ascii="Corbel" w:eastAsia="Corbel" w:hAnsi="Corbel" w:cs="Corbel"/>
                                <w:spacing w:val="-14"/>
                                <w:w w:val="116"/>
                                <w:position w:val="1"/>
                                <w:sz w:val="22"/>
                              </w:rPr>
                              <w:t>edinburgh</w:t>
                            </w:r>
                            <w:r w:rsidRPr="006E73C9">
                              <w:rPr>
                                <w:rStyle w:val="Hyperlink"/>
                                <w:rFonts w:ascii="Corbel" w:eastAsia="Corbel" w:hAnsi="Corbel" w:cs="Corbel"/>
                                <w:w w:val="116"/>
                                <w:position w:val="1"/>
                                <w:sz w:val="22"/>
                              </w:rPr>
                              <w:t>services@alzscot.org</w:t>
                            </w:r>
                          </w:hyperlink>
                          <w:r w:rsidRPr="006E73C9">
                            <w:rPr>
                              <w:rFonts w:ascii="Corbel" w:eastAsia="Corbel" w:hAnsi="Corbel" w:cs="Corbel"/>
                              <w:color w:val="602F85"/>
                              <w:w w:val="116"/>
                              <w:position w:val="1"/>
                              <w:sz w:val="22"/>
                            </w:rPr>
                            <w:t xml:space="preserve"> </w:t>
                          </w:r>
                          <w:r w:rsidRPr="006E73C9">
                            <w:rPr>
                              <w:rFonts w:ascii="Corbel" w:eastAsia="Corbel" w:hAnsi="Corbel" w:cs="Corbel"/>
                              <w:color w:val="602F85"/>
                              <w:spacing w:val="-26"/>
                              <w:w w:val="116"/>
                              <w:position w:val="1"/>
                              <w:sz w:val="22"/>
                            </w:rPr>
                            <w:t xml:space="preserve"> </w:t>
                          </w:r>
                          <w:r w:rsidRPr="006E73C9">
                            <w:rPr>
                              <w:rFonts w:ascii="Corbel" w:eastAsia="Corbel" w:hAnsi="Corbel" w:cs="Corbel"/>
                              <w:color w:val="602F85"/>
                              <w:spacing w:val="-21"/>
                              <w:w w:val="116"/>
                              <w:position w:val="1"/>
                              <w:sz w:val="22"/>
                            </w:rPr>
                            <w:t>W</w:t>
                          </w:r>
                          <w:r w:rsidRPr="006E73C9">
                            <w:rPr>
                              <w:rFonts w:ascii="Corbel" w:eastAsia="Corbel" w:hAnsi="Corbel" w:cs="Corbel"/>
                              <w:color w:val="602F85"/>
                              <w:w w:val="116"/>
                              <w:position w:val="1"/>
                              <w:sz w:val="22"/>
                            </w:rPr>
                            <w:t>ebsi</w:t>
                          </w:r>
                          <w:r w:rsidRPr="006E73C9">
                            <w:rPr>
                              <w:rFonts w:ascii="Corbel" w:eastAsia="Corbel" w:hAnsi="Corbel" w:cs="Corbel"/>
                              <w:color w:val="602F85"/>
                              <w:spacing w:val="-5"/>
                              <w:w w:val="116"/>
                              <w:position w:val="1"/>
                              <w:sz w:val="22"/>
                            </w:rPr>
                            <w:t>t</w:t>
                          </w:r>
                          <w:r w:rsidRPr="006E73C9">
                            <w:rPr>
                              <w:rFonts w:ascii="Corbel" w:eastAsia="Corbel" w:hAnsi="Corbel" w:cs="Corbel"/>
                              <w:color w:val="602F85"/>
                              <w:w w:val="116"/>
                              <w:position w:val="1"/>
                              <w:sz w:val="22"/>
                            </w:rPr>
                            <w:t>e</w:t>
                          </w:r>
                          <w:r w:rsidRPr="006E73C9">
                            <w:rPr>
                              <w:rFonts w:ascii="Corbel" w:eastAsia="Corbel" w:hAnsi="Corbel" w:cs="Corbel"/>
                              <w:color w:val="602F85"/>
                              <w:spacing w:val="43"/>
                              <w:w w:val="116"/>
                              <w:position w:val="1"/>
                              <w:sz w:val="22"/>
                            </w:rPr>
                            <w:t xml:space="preserve"> </w:t>
                          </w:r>
                          <w:hyperlink r:id="rId2" w:history="1">
                            <w:r w:rsidRPr="006E73C9">
                              <w:rPr>
                                <w:rStyle w:val="Hyperlink"/>
                                <w:rFonts w:ascii="Corbel" w:hAnsi="Corbel"/>
                                <w:sz w:val="22"/>
                              </w:rPr>
                              <w:t>www.alzscot.org</w:t>
                            </w:r>
                          </w:hyperlink>
                          <w:r w:rsidRPr="006E73C9">
                            <w:rPr>
                              <w:sz w:val="22"/>
                            </w:rPr>
                            <w:t xml:space="preserve"> </w:t>
                          </w:r>
                        </w:p>
                        <w:p w:rsidR="006E73C9" w:rsidRDefault="006E73C9" w:rsidP="006E73C9">
                          <w:pPr>
                            <w:spacing w:line="180" w:lineRule="exact"/>
                            <w:ind w:left="20" w:right="-9"/>
                            <w:rPr>
                              <w:rFonts w:ascii="Corbel" w:eastAsia="Corbel" w:hAnsi="Corbel" w:cs="Corbel"/>
                              <w:color w:val="2A2A29"/>
                              <w:spacing w:val="-2"/>
                              <w:w w:val="120"/>
                              <w:sz w:val="16"/>
                              <w:szCs w:val="16"/>
                            </w:rPr>
                          </w:pPr>
                        </w:p>
                        <w:p w:rsidR="006E73C9" w:rsidRPr="006E73C9" w:rsidRDefault="006E73C9" w:rsidP="006E73C9">
                          <w:pPr>
                            <w:spacing w:line="180" w:lineRule="exact"/>
                            <w:ind w:left="20" w:right="-9"/>
                            <w:rPr>
                              <w:rFonts w:ascii="Corbel" w:eastAsia="Corbel" w:hAnsi="Corbel" w:cs="Corbel"/>
                              <w:sz w:val="16"/>
                              <w:szCs w:val="16"/>
                            </w:rPr>
                          </w:pP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lzheimer</w:t>
                          </w:r>
                          <w:r w:rsidRPr="006E73C9">
                            <w:rPr>
                              <w:rFonts w:ascii="Corbel" w:eastAsia="Corbel" w:hAnsi="Corbel" w:cs="Corbel"/>
                              <w:color w:val="2A2A29"/>
                              <w:spacing w:val="-19"/>
                              <w:w w:val="120"/>
                              <w:sz w:val="16"/>
                              <w:szCs w:val="16"/>
                            </w:rPr>
                            <w:t xml:space="preserve"> </w:t>
                          </w:r>
                          <w:r w:rsidRPr="006E73C9">
                            <w:rPr>
                              <w:rFonts w:ascii="Corbel" w:eastAsia="Corbel" w:hAnsi="Corbel" w:cs="Corbel"/>
                              <w:color w:val="2A2A29"/>
                              <w:w w:val="120"/>
                              <w:sz w:val="16"/>
                              <w:szCs w:val="16"/>
                            </w:rPr>
                            <w:t>Scot</w:t>
                          </w:r>
                          <w:r w:rsidRPr="006E73C9">
                            <w:rPr>
                              <w:rFonts w:ascii="Corbel" w:eastAsia="Corbel" w:hAnsi="Corbel" w:cs="Corbel"/>
                              <w:color w:val="2A2A29"/>
                              <w:spacing w:val="-2"/>
                              <w:w w:val="120"/>
                              <w:sz w:val="16"/>
                              <w:szCs w:val="16"/>
                            </w:rPr>
                            <w:t>l</w:t>
                          </w:r>
                          <w:r w:rsidRPr="006E73C9">
                            <w:rPr>
                              <w:rFonts w:ascii="Corbel" w:eastAsia="Corbel" w:hAnsi="Corbel" w:cs="Corbel"/>
                              <w:color w:val="2A2A29"/>
                              <w:w w:val="120"/>
                              <w:sz w:val="16"/>
                              <w:szCs w:val="16"/>
                            </w:rPr>
                            <w:t>and</w:t>
                          </w:r>
                          <w:r w:rsidRPr="006E73C9">
                            <w:rPr>
                              <w:rFonts w:ascii="Corbel" w:eastAsia="Corbel" w:hAnsi="Corbel" w:cs="Corbel"/>
                              <w:color w:val="2A2A29"/>
                              <w:spacing w:val="8"/>
                              <w:w w:val="120"/>
                              <w:sz w:val="16"/>
                              <w:szCs w:val="16"/>
                            </w:rPr>
                            <w:t xml:space="preserve"> </w:t>
                          </w:r>
                          <w:r w:rsidRPr="006E73C9">
                            <w:rPr>
                              <w:rFonts w:ascii="Corbel" w:eastAsia="Corbel" w:hAnsi="Corbel" w:cs="Corbel"/>
                              <w:color w:val="2A2A29"/>
                              <w:w w:val="120"/>
                              <w:sz w:val="16"/>
                              <w:szCs w:val="16"/>
                            </w:rPr>
                            <w:t>-</w:t>
                          </w:r>
                          <w:r w:rsidRPr="006E73C9">
                            <w:rPr>
                              <w:rFonts w:ascii="Corbel" w:eastAsia="Corbel" w:hAnsi="Corbel" w:cs="Corbel"/>
                              <w:color w:val="2A2A29"/>
                              <w:spacing w:val="18"/>
                              <w:w w:val="120"/>
                              <w:sz w:val="16"/>
                              <w:szCs w:val="16"/>
                            </w:rPr>
                            <w:t xml:space="preserve"> </w:t>
                          </w: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ction</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 xml:space="preserve">on </w:t>
                          </w:r>
                          <w:r w:rsidRPr="006E73C9">
                            <w:rPr>
                              <w:rFonts w:ascii="Corbel" w:eastAsia="Corbel" w:hAnsi="Corbel" w:cs="Corbel"/>
                              <w:color w:val="2A2A29"/>
                              <w:spacing w:val="15"/>
                              <w:sz w:val="16"/>
                              <w:szCs w:val="16"/>
                            </w:rPr>
                            <w:t>Dementia</w:t>
                          </w:r>
                          <w:r w:rsidRPr="006E73C9">
                            <w:rPr>
                              <w:rFonts w:ascii="Corbel" w:eastAsia="Corbel" w:hAnsi="Corbel" w:cs="Corbel"/>
                              <w:color w:val="2A2A29"/>
                              <w:spacing w:val="10"/>
                              <w:w w:val="115"/>
                              <w:sz w:val="16"/>
                              <w:szCs w:val="16"/>
                            </w:rPr>
                            <w:t xml:space="preserve"> </w:t>
                          </w:r>
                          <w:r w:rsidRPr="006E73C9">
                            <w:rPr>
                              <w:rFonts w:ascii="Corbel" w:eastAsia="Corbel" w:hAnsi="Corbel" w:cs="Corbel"/>
                              <w:color w:val="2A2A29"/>
                              <w:sz w:val="16"/>
                              <w:szCs w:val="16"/>
                            </w:rPr>
                            <w:t>is 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6"/>
                              <w:sz w:val="16"/>
                              <w:szCs w:val="16"/>
                            </w:rPr>
                            <w:t>compa</w:t>
                          </w:r>
                          <w:r w:rsidRPr="006E73C9">
                            <w:rPr>
                              <w:rFonts w:ascii="Corbel" w:eastAsia="Corbel" w:hAnsi="Corbel" w:cs="Corbel"/>
                              <w:color w:val="2A2A29"/>
                              <w:spacing w:val="-5"/>
                              <w:w w:val="116"/>
                              <w:sz w:val="16"/>
                              <w:szCs w:val="16"/>
                            </w:rPr>
                            <w:t>n</w:t>
                          </w:r>
                          <w:r w:rsidRPr="006E73C9">
                            <w:rPr>
                              <w:rFonts w:ascii="Corbel" w:eastAsia="Corbel" w:hAnsi="Corbel" w:cs="Corbel"/>
                              <w:color w:val="2A2A29"/>
                              <w:w w:val="116"/>
                              <w:sz w:val="16"/>
                              <w:szCs w:val="16"/>
                            </w:rPr>
                            <w:t>y</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limi</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ed</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spacing w:val="-6"/>
                              <w:sz w:val="16"/>
                              <w:szCs w:val="16"/>
                            </w:rPr>
                            <w:t>b</w:t>
                          </w:r>
                          <w:r w:rsidRPr="006E73C9">
                            <w:rPr>
                              <w:rFonts w:ascii="Corbel" w:eastAsia="Corbel" w:hAnsi="Corbel" w:cs="Corbel"/>
                              <w:color w:val="2A2A29"/>
                              <w:sz w:val="16"/>
                              <w:szCs w:val="16"/>
                            </w:rPr>
                            <w:t xml:space="preserve">y </w:t>
                          </w:r>
                          <w:r w:rsidRPr="006E73C9">
                            <w:rPr>
                              <w:rFonts w:ascii="Corbel" w:eastAsia="Corbel" w:hAnsi="Corbel" w:cs="Corbel"/>
                              <w:color w:val="2A2A29"/>
                              <w:spacing w:val="6"/>
                              <w:sz w:val="16"/>
                              <w:szCs w:val="16"/>
                            </w:rPr>
                            <w:t>guarantee</w:t>
                          </w:r>
                          <w:r w:rsidRPr="006E73C9">
                            <w:rPr>
                              <w:rFonts w:ascii="Corbel" w:eastAsia="Corbel" w:hAnsi="Corbel" w:cs="Corbel"/>
                              <w:color w:val="2A2A29"/>
                              <w:w w:val="114"/>
                              <w:sz w:val="16"/>
                              <w:szCs w:val="16"/>
                            </w:rPr>
                            <w:t>,</w:t>
                          </w:r>
                          <w:r w:rsidRPr="006E73C9">
                            <w:rPr>
                              <w:rFonts w:ascii="Corbel" w:eastAsia="Corbel" w:hAnsi="Corbel" w:cs="Corbel"/>
                              <w:color w:val="2A2A29"/>
                              <w:spacing w:val="9"/>
                              <w:w w:val="114"/>
                              <w:sz w:val="16"/>
                              <w:szCs w:val="16"/>
                            </w:rPr>
                            <w:t xml:space="preserve"> </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egis</w:t>
                          </w:r>
                          <w:r w:rsidRPr="006E73C9">
                            <w:rPr>
                              <w:rFonts w:ascii="Corbel" w:eastAsia="Corbel" w:hAnsi="Corbel" w:cs="Corbel"/>
                              <w:color w:val="2A2A29"/>
                              <w:spacing w:val="-3"/>
                              <w:w w:val="114"/>
                              <w:sz w:val="16"/>
                              <w:szCs w:val="16"/>
                            </w:rPr>
                            <w:t>t</w:t>
                          </w:r>
                          <w:r w:rsidRPr="006E73C9">
                            <w:rPr>
                              <w:rFonts w:ascii="Corbel" w:eastAsia="Corbel" w:hAnsi="Corbel" w:cs="Corbel"/>
                              <w:color w:val="2A2A29"/>
                              <w:w w:val="114"/>
                              <w:sz w:val="16"/>
                              <w:szCs w:val="16"/>
                            </w:rPr>
                            <w:t>e</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ed</w:t>
                          </w:r>
                          <w:r w:rsidRPr="006E73C9">
                            <w:rPr>
                              <w:rFonts w:ascii="Corbel" w:eastAsia="Corbel" w:hAnsi="Corbel" w:cs="Corbel"/>
                              <w:color w:val="2A2A29"/>
                              <w:spacing w:val="22"/>
                              <w:w w:val="114"/>
                              <w:sz w:val="16"/>
                              <w:szCs w:val="16"/>
                            </w:rPr>
                            <w:t xml:space="preserve"> </w:t>
                          </w:r>
                          <w:r w:rsidRPr="006E73C9">
                            <w:rPr>
                              <w:rFonts w:ascii="Corbel" w:eastAsia="Corbel" w:hAnsi="Corbel" w:cs="Corbel"/>
                              <w:color w:val="2A2A29"/>
                              <w:sz w:val="16"/>
                              <w:szCs w:val="16"/>
                            </w:rPr>
                            <w:t>in</w:t>
                          </w:r>
                          <w:r w:rsidRPr="006E73C9">
                            <w:rPr>
                              <w:rFonts w:ascii="Corbel" w:eastAsia="Corbel" w:hAnsi="Corbel" w:cs="Corbel"/>
                              <w:color w:val="2A2A29"/>
                              <w:spacing w:val="31"/>
                              <w:sz w:val="16"/>
                              <w:szCs w:val="16"/>
                            </w:rPr>
                            <w:t xml:space="preserve"> </w:t>
                          </w:r>
                          <w:r w:rsidRPr="006E73C9">
                            <w:rPr>
                              <w:rFonts w:ascii="Corbel" w:eastAsia="Corbel" w:hAnsi="Corbel" w:cs="Corbel"/>
                              <w:color w:val="2A2A29"/>
                              <w:w w:val="119"/>
                              <w:sz w:val="16"/>
                              <w:szCs w:val="16"/>
                            </w:rPr>
                            <w:t>Scot</w:t>
                          </w:r>
                          <w:r w:rsidRPr="006E73C9">
                            <w:rPr>
                              <w:rFonts w:ascii="Corbel" w:eastAsia="Corbel" w:hAnsi="Corbel" w:cs="Corbel"/>
                              <w:color w:val="2A2A29"/>
                              <w:spacing w:val="-2"/>
                              <w:w w:val="119"/>
                              <w:sz w:val="16"/>
                              <w:szCs w:val="16"/>
                            </w:rPr>
                            <w:t>l</w:t>
                          </w:r>
                          <w:r w:rsidRPr="006E73C9">
                            <w:rPr>
                              <w:rFonts w:ascii="Corbel" w:eastAsia="Corbel" w:hAnsi="Corbel" w:cs="Corbel"/>
                              <w:color w:val="2A2A29"/>
                              <w:w w:val="119"/>
                              <w:sz w:val="16"/>
                              <w:szCs w:val="16"/>
                            </w:rPr>
                            <w:t>and</w:t>
                          </w:r>
                          <w:r w:rsidRPr="006E73C9">
                            <w:rPr>
                              <w:rFonts w:ascii="Corbel" w:eastAsia="Corbel" w:hAnsi="Corbel" w:cs="Corbel"/>
                              <w:color w:val="2A2A29"/>
                              <w:spacing w:val="14"/>
                              <w:w w:val="119"/>
                              <w:sz w:val="16"/>
                              <w:szCs w:val="16"/>
                            </w:rPr>
                            <w:t xml:space="preserve"> </w:t>
                          </w:r>
                          <w:r w:rsidRPr="006E73C9">
                            <w:rPr>
                              <w:rFonts w:ascii="Corbel" w:eastAsia="Corbel" w:hAnsi="Corbel" w:cs="Corbel"/>
                              <w:color w:val="2A2A29"/>
                              <w:w w:val="118"/>
                              <w:sz w:val="16"/>
                              <w:szCs w:val="16"/>
                            </w:rPr>
                            <w:t>14906</w:t>
                          </w:r>
                          <w:r w:rsidRPr="006E73C9">
                            <w:rPr>
                              <w:rFonts w:ascii="Corbel" w:eastAsia="Corbel" w:hAnsi="Corbel" w:cs="Corbel"/>
                              <w:color w:val="2A2A29"/>
                              <w:spacing w:val="-4"/>
                              <w:w w:val="118"/>
                              <w:sz w:val="16"/>
                              <w:szCs w:val="16"/>
                            </w:rPr>
                            <w:t>9</w:t>
                          </w:r>
                          <w:r w:rsidRPr="006E73C9">
                            <w:rPr>
                              <w:rFonts w:ascii="Corbel" w:eastAsia="Corbel" w:hAnsi="Corbel" w:cs="Corbel"/>
                              <w:color w:val="2A2A29"/>
                              <w:w w:val="59"/>
                              <w:sz w:val="16"/>
                              <w:szCs w:val="16"/>
                            </w:rPr>
                            <w:t>.</w:t>
                          </w:r>
                          <w:r w:rsidRPr="006E73C9">
                            <w:rPr>
                              <w:rFonts w:ascii="Corbel" w:eastAsia="Corbel" w:hAnsi="Corbel" w:cs="Corbel"/>
                              <w:color w:val="2A2A29"/>
                              <w:spacing w:val="15"/>
                              <w:sz w:val="16"/>
                              <w:szCs w:val="16"/>
                            </w:rPr>
                            <w:t xml:space="preserve"> </w:t>
                          </w:r>
                          <w:proofErr w:type="spellStart"/>
                          <w:r w:rsidRPr="006E73C9">
                            <w:rPr>
                              <w:rFonts w:ascii="Corbel" w:eastAsia="Corbel" w:hAnsi="Corbel" w:cs="Corbel"/>
                              <w:color w:val="2A2A29"/>
                              <w:spacing w:val="-9"/>
                              <w:w w:val="117"/>
                              <w:sz w:val="16"/>
                              <w:szCs w:val="16"/>
                            </w:rPr>
                            <w:t>R</w:t>
                          </w:r>
                          <w:r w:rsidRPr="006E73C9">
                            <w:rPr>
                              <w:rFonts w:ascii="Corbel" w:eastAsia="Corbel" w:hAnsi="Corbel" w:cs="Corbel"/>
                              <w:color w:val="2A2A29"/>
                              <w:w w:val="117"/>
                              <w:sz w:val="16"/>
                              <w:szCs w:val="16"/>
                            </w:rPr>
                            <w:t>ecognised</w:t>
                          </w:r>
                          <w:proofErr w:type="spellEnd"/>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sz w:val="16"/>
                              <w:szCs w:val="16"/>
                            </w:rPr>
                            <w:t xml:space="preserve">as </w:t>
                          </w:r>
                          <w:r w:rsidRPr="006E73C9">
                            <w:rPr>
                              <w:rFonts w:ascii="Corbel" w:eastAsia="Corbel" w:hAnsi="Corbel" w:cs="Corbel"/>
                              <w:color w:val="2A2A29"/>
                              <w:spacing w:val="13"/>
                              <w:sz w:val="16"/>
                              <w:szCs w:val="16"/>
                            </w:rPr>
                            <w:t>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4"/>
                              <w:sz w:val="16"/>
                              <w:szCs w:val="16"/>
                            </w:rPr>
                            <w:t>charity</w:t>
                          </w:r>
                          <w:r w:rsidRPr="006E73C9">
                            <w:rPr>
                              <w:rFonts w:ascii="Corbel" w:eastAsia="Corbel" w:hAnsi="Corbel" w:cs="Corbel"/>
                              <w:color w:val="2A2A29"/>
                              <w:spacing w:val="11"/>
                              <w:w w:val="114"/>
                              <w:sz w:val="16"/>
                              <w:szCs w:val="16"/>
                            </w:rPr>
                            <w:t xml:space="preserve"> </w:t>
                          </w:r>
                          <w:r w:rsidRPr="006E73C9">
                            <w:rPr>
                              <w:rFonts w:ascii="Corbel" w:eastAsia="Corbel" w:hAnsi="Corbel" w:cs="Corbel"/>
                              <w:color w:val="2A2A29"/>
                              <w:spacing w:val="-6"/>
                              <w:w w:val="115"/>
                              <w:sz w:val="16"/>
                              <w:szCs w:val="16"/>
                            </w:rPr>
                            <w:t>b</w:t>
                          </w:r>
                          <w:r w:rsidRPr="006E73C9">
                            <w:rPr>
                              <w:rFonts w:ascii="Corbel" w:eastAsia="Corbel" w:hAnsi="Corbel" w:cs="Corbel"/>
                              <w:color w:val="2A2A29"/>
                              <w:w w:val="113"/>
                              <w:sz w:val="16"/>
                              <w:szCs w:val="16"/>
                            </w:rPr>
                            <w:t xml:space="preserve">y </w:t>
                          </w:r>
                          <w:r w:rsidRPr="006E73C9">
                            <w:rPr>
                              <w:rFonts w:ascii="Corbel" w:eastAsia="Corbel" w:hAnsi="Corbel" w:cs="Corbel"/>
                              <w:color w:val="2A2A29"/>
                              <w:w w:val="117"/>
                              <w:sz w:val="16"/>
                              <w:szCs w:val="16"/>
                            </w:rPr>
                            <w:t>the</w:t>
                          </w:r>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w w:val="117"/>
                              <w:sz w:val="16"/>
                              <w:szCs w:val="16"/>
                            </w:rPr>
                            <w:t>Office</w:t>
                          </w:r>
                          <w:r w:rsidRPr="006E73C9">
                            <w:rPr>
                              <w:rFonts w:ascii="Corbel" w:eastAsia="Corbel" w:hAnsi="Corbel" w:cs="Corbel"/>
                              <w:color w:val="2A2A29"/>
                              <w:spacing w:val="10"/>
                              <w:w w:val="117"/>
                              <w:sz w:val="16"/>
                              <w:szCs w:val="16"/>
                            </w:rPr>
                            <w:t xml:space="preserve"> </w:t>
                          </w:r>
                          <w:r w:rsidRPr="006E73C9">
                            <w:rPr>
                              <w:rFonts w:ascii="Corbel" w:eastAsia="Corbel" w:hAnsi="Corbel" w:cs="Corbel"/>
                              <w:color w:val="2A2A29"/>
                              <w:sz w:val="16"/>
                              <w:szCs w:val="16"/>
                            </w:rPr>
                            <w:t xml:space="preserve">of </w:t>
                          </w:r>
                          <w:r w:rsidRPr="006E73C9">
                            <w:rPr>
                              <w:rFonts w:ascii="Corbel" w:eastAsia="Corbel" w:hAnsi="Corbel" w:cs="Corbel"/>
                              <w:color w:val="2A2A29"/>
                              <w:spacing w:val="12"/>
                              <w:sz w:val="16"/>
                              <w:szCs w:val="16"/>
                            </w:rPr>
                            <w:t>the</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Scottish</w:t>
                          </w:r>
                          <w:r w:rsidRPr="006E73C9">
                            <w:rPr>
                              <w:rFonts w:ascii="Corbel" w:eastAsia="Corbel" w:hAnsi="Corbel" w:cs="Corbel"/>
                              <w:color w:val="2A2A29"/>
                              <w:spacing w:val="21"/>
                              <w:w w:val="116"/>
                              <w:sz w:val="16"/>
                              <w:szCs w:val="16"/>
                            </w:rPr>
                            <w:t xml:space="preserve"> </w:t>
                          </w:r>
                          <w:r w:rsidRPr="006E73C9">
                            <w:rPr>
                              <w:rFonts w:ascii="Corbel" w:eastAsia="Corbel" w:hAnsi="Corbel" w:cs="Corbel"/>
                              <w:color w:val="2A2A29"/>
                              <w:w w:val="116"/>
                              <w:sz w:val="16"/>
                              <w:szCs w:val="16"/>
                            </w:rPr>
                            <w:t xml:space="preserve">Charity </w:t>
                          </w:r>
                          <w:r w:rsidRPr="006E73C9">
                            <w:rPr>
                              <w:rFonts w:ascii="Corbel" w:eastAsia="Corbel" w:hAnsi="Corbel" w:cs="Corbel"/>
                              <w:color w:val="2A2A29"/>
                              <w:spacing w:val="-9"/>
                              <w:w w:val="116"/>
                              <w:sz w:val="16"/>
                              <w:szCs w:val="16"/>
                            </w:rPr>
                            <w:t>R</w:t>
                          </w:r>
                          <w:r w:rsidRPr="006E73C9">
                            <w:rPr>
                              <w:rFonts w:ascii="Corbel" w:eastAsia="Corbel" w:hAnsi="Corbel" w:cs="Corbel"/>
                              <w:color w:val="2A2A29"/>
                              <w:w w:val="116"/>
                              <w:sz w:val="16"/>
                              <w:szCs w:val="16"/>
                            </w:rPr>
                            <w:t>egu</w:t>
                          </w:r>
                          <w:r w:rsidRPr="006E73C9">
                            <w:rPr>
                              <w:rFonts w:ascii="Corbel" w:eastAsia="Corbel" w:hAnsi="Corbel" w:cs="Corbel"/>
                              <w:color w:val="2A2A29"/>
                              <w:spacing w:val="-2"/>
                              <w:w w:val="116"/>
                              <w:sz w:val="16"/>
                              <w:szCs w:val="16"/>
                            </w:rPr>
                            <w:t>l</w:t>
                          </w:r>
                          <w:r w:rsidRPr="006E73C9">
                            <w:rPr>
                              <w:rFonts w:ascii="Corbel" w:eastAsia="Corbel" w:hAnsi="Corbel" w:cs="Corbel"/>
                              <w:color w:val="2A2A29"/>
                              <w:w w:val="116"/>
                              <w:sz w:val="16"/>
                              <w:szCs w:val="16"/>
                            </w:rPr>
                            <w:t>a</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or,</w:t>
                          </w:r>
                          <w:r w:rsidRPr="006E73C9">
                            <w:rPr>
                              <w:rFonts w:ascii="Corbel" w:eastAsia="Corbel" w:hAnsi="Corbel" w:cs="Corbel"/>
                              <w:color w:val="2A2A29"/>
                              <w:spacing w:val="3"/>
                              <w:w w:val="116"/>
                              <w:sz w:val="16"/>
                              <w:szCs w:val="16"/>
                            </w:rPr>
                            <w:t xml:space="preserve"> </w:t>
                          </w:r>
                          <w:r w:rsidRPr="006E73C9">
                            <w:rPr>
                              <w:rFonts w:ascii="Corbel" w:eastAsia="Corbel" w:hAnsi="Corbel" w:cs="Corbel"/>
                              <w:color w:val="2A2A29"/>
                              <w:sz w:val="16"/>
                              <w:szCs w:val="16"/>
                            </w:rPr>
                            <w:t>no.</w:t>
                          </w:r>
                          <w:r w:rsidRPr="006E73C9">
                            <w:rPr>
                              <w:rFonts w:ascii="Corbel" w:eastAsia="Corbel" w:hAnsi="Corbel" w:cs="Corbel"/>
                              <w:color w:val="2A2A29"/>
                              <w:spacing w:val="30"/>
                              <w:sz w:val="16"/>
                              <w:szCs w:val="16"/>
                            </w:rPr>
                            <w:t xml:space="preserve"> </w:t>
                          </w:r>
                          <w:r w:rsidRPr="006E73C9">
                            <w:rPr>
                              <w:rFonts w:ascii="Corbel" w:eastAsia="Corbel" w:hAnsi="Corbel" w:cs="Corbel"/>
                              <w:color w:val="2A2A29"/>
                              <w:w w:val="120"/>
                              <w:sz w:val="16"/>
                              <w:szCs w:val="16"/>
                            </w:rPr>
                            <w:t>SC022315</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160 Dundee Street</w:t>
                          </w:r>
                          <w:r w:rsidRPr="006E73C9">
                            <w:rPr>
                              <w:rFonts w:ascii="Corbel" w:eastAsia="Corbel" w:hAnsi="Corbel" w:cs="Corbel"/>
                              <w:color w:val="2A2A29"/>
                              <w:w w:val="113"/>
                              <w:sz w:val="16"/>
                              <w:szCs w:val="16"/>
                            </w:rPr>
                            <w:t>,</w:t>
                          </w:r>
                          <w:r w:rsidRPr="006E73C9">
                            <w:rPr>
                              <w:rFonts w:ascii="Corbel" w:eastAsia="Corbel" w:hAnsi="Corbel" w:cs="Corbel"/>
                              <w:color w:val="2A2A29"/>
                              <w:spacing w:val="15"/>
                              <w:w w:val="113"/>
                              <w:sz w:val="16"/>
                              <w:szCs w:val="16"/>
                            </w:rPr>
                            <w:t xml:space="preserve"> </w:t>
                          </w:r>
                          <w:r w:rsidRPr="006E73C9">
                            <w:rPr>
                              <w:rFonts w:ascii="Corbel" w:eastAsia="Corbel" w:hAnsi="Corbel" w:cs="Corbel"/>
                              <w:color w:val="2A2A29"/>
                              <w:w w:val="113"/>
                              <w:sz w:val="16"/>
                              <w:szCs w:val="16"/>
                            </w:rPr>
                            <w:t>Edinburgh,</w:t>
                          </w:r>
                          <w:r w:rsidRPr="006E73C9">
                            <w:rPr>
                              <w:rFonts w:ascii="Corbel" w:eastAsia="Corbel" w:hAnsi="Corbel" w:cs="Corbel"/>
                              <w:color w:val="2A2A29"/>
                              <w:spacing w:val="-11"/>
                              <w:w w:val="113"/>
                              <w:sz w:val="16"/>
                              <w:szCs w:val="16"/>
                            </w:rPr>
                            <w:t xml:space="preserve"> </w:t>
                          </w:r>
                          <w:r w:rsidRPr="006E73C9">
                            <w:rPr>
                              <w:rFonts w:ascii="Corbel" w:eastAsia="Corbel" w:hAnsi="Corbel" w:cs="Corbel"/>
                              <w:color w:val="2A2A29"/>
                              <w:w w:val="113"/>
                              <w:sz w:val="16"/>
                              <w:szCs w:val="16"/>
                            </w:rPr>
                            <w:t>EH11 1DQ</w:t>
                          </w:r>
                          <w:r w:rsidRPr="006E73C9">
                            <w:rPr>
                              <w:rFonts w:ascii="Corbel" w:eastAsia="Corbel" w:hAnsi="Corbel" w:cs="Corbel"/>
                              <w:color w:val="2A2A29"/>
                              <w:spacing w:val="22"/>
                              <w:w w:val="113"/>
                              <w:sz w:val="16"/>
                              <w:szCs w:val="16"/>
                            </w:rPr>
                            <w:t xml:space="preserve"> </w:t>
                          </w:r>
                          <w:r w:rsidRPr="006E73C9">
                            <w:rPr>
                              <w:rFonts w:ascii="Corbel" w:eastAsia="Corbel" w:hAnsi="Corbel" w:cs="Corbel"/>
                              <w:color w:val="2A2A29"/>
                              <w:spacing w:val="-4"/>
                              <w:w w:val="134"/>
                              <w:sz w:val="16"/>
                              <w:szCs w:val="16"/>
                            </w:rPr>
                            <w:t>0</w:t>
                          </w:r>
                          <w:r w:rsidRPr="006E73C9">
                            <w:rPr>
                              <w:rFonts w:ascii="Corbel" w:eastAsia="Corbel" w:hAnsi="Corbel" w:cs="Corbel"/>
                              <w:color w:val="2A2A29"/>
                              <w:w w:val="95"/>
                              <w:sz w:val="16"/>
                              <w:szCs w:val="16"/>
                            </w:rPr>
                            <w:t>131</w:t>
                          </w:r>
                          <w:r w:rsidRPr="006E73C9">
                            <w:rPr>
                              <w:rFonts w:ascii="Corbel" w:eastAsia="Corbel" w:hAnsi="Corbel" w:cs="Corbel"/>
                              <w:color w:val="2A2A29"/>
                              <w:spacing w:val="15"/>
                              <w:sz w:val="16"/>
                              <w:szCs w:val="16"/>
                            </w:rPr>
                            <w:t xml:space="preserve"> </w:t>
                          </w:r>
                          <w:r w:rsidRPr="006E73C9">
                            <w:rPr>
                              <w:rFonts w:ascii="Corbel" w:eastAsia="Corbel" w:hAnsi="Corbel" w:cs="Corbel"/>
                              <w:color w:val="2A2A29"/>
                              <w:spacing w:val="-6"/>
                              <w:w w:val="122"/>
                              <w:sz w:val="16"/>
                              <w:szCs w:val="16"/>
                            </w:rPr>
                            <w:t>2</w:t>
                          </w:r>
                          <w:r w:rsidRPr="006E73C9">
                            <w:rPr>
                              <w:rFonts w:ascii="Corbel" w:eastAsia="Corbel" w:hAnsi="Corbel" w:cs="Corbel"/>
                              <w:color w:val="2A2A29"/>
                              <w:w w:val="122"/>
                              <w:sz w:val="16"/>
                              <w:szCs w:val="16"/>
                            </w:rPr>
                            <w:t>43</w:t>
                          </w:r>
                          <w:r w:rsidRPr="006E73C9">
                            <w:rPr>
                              <w:rFonts w:ascii="Corbel" w:eastAsia="Corbel" w:hAnsi="Corbel" w:cs="Corbel"/>
                              <w:color w:val="2A2A29"/>
                              <w:spacing w:val="22"/>
                              <w:w w:val="122"/>
                              <w:sz w:val="16"/>
                              <w:szCs w:val="16"/>
                            </w:rPr>
                            <w:t xml:space="preserve"> </w:t>
                          </w:r>
                          <w:r w:rsidRPr="006E73C9">
                            <w:rPr>
                              <w:rFonts w:ascii="Corbel" w:eastAsia="Corbel" w:hAnsi="Corbel" w:cs="Corbel"/>
                              <w:color w:val="2A2A29"/>
                              <w:w w:val="122"/>
                              <w:sz w:val="16"/>
                              <w:szCs w:val="16"/>
                            </w:rPr>
                            <w:t>1453</w:t>
                          </w:r>
                        </w:p>
                        <w:p w:rsidR="00292535" w:rsidRDefault="00292535" w:rsidP="006E73C9">
                          <w:pPr>
                            <w:ind w:left="23"/>
                            <w:rPr>
                              <w:rFonts w:ascii="Corbel" w:eastAsia="Corbel" w:hAnsi="Corbel" w:cs="Corbe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E0F31" id="_x0000_t202" coordsize="21600,21600" o:spt="202" path="m,l,21600r21600,l21600,xe">
              <v:stroke joinstyle="miter"/>
              <v:path gradientshapeok="t" o:connecttype="rect"/>
            </v:shapetype>
            <v:shape id="_x0000_s1029" type="#_x0000_t202" style="position:absolute;margin-left:30pt;margin-top:770.25pt;width:527.05pt;height:6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rsswIAALA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" filled="f" stroked="f">
              <v:textbox inset="0,0,0,0">
                <w:txbxContent>
                  <w:p w:rsidR="006E73C9" w:rsidRPr="006E73C9" w:rsidRDefault="006E73C9" w:rsidP="006E73C9">
                    <w:pPr>
                      <w:spacing w:line="260" w:lineRule="exact"/>
                      <w:ind w:left="20"/>
                      <w:rPr>
                        <w:rFonts w:ascii="Calibri" w:eastAsia="Corbel" w:hAnsi="Calibri" w:cs="Calibri"/>
                        <w:color w:val="602F85"/>
                        <w:spacing w:val="14"/>
                        <w:w w:val="119"/>
                        <w:position w:val="1"/>
                        <w:sz w:val="22"/>
                        <w:szCs w:val="22"/>
                      </w:rPr>
                    </w:pPr>
                    <w:r w:rsidRPr="006E73C9">
                      <w:rPr>
                        <w:rFonts w:ascii="Calibri" w:eastAsia="Corbel" w:hAnsi="Calibri" w:cs="Calibri"/>
                        <w:color w:val="602F85"/>
                        <w:spacing w:val="-14"/>
                        <w:w w:val="117"/>
                        <w:position w:val="1"/>
                        <w:sz w:val="22"/>
                        <w:szCs w:val="22"/>
                      </w:rPr>
                      <w:t xml:space="preserve">Edinburgh </w:t>
                    </w:r>
                    <w:r w:rsidRPr="006E73C9">
                      <w:rPr>
                        <w:rFonts w:ascii="Calibri" w:eastAsia="Corbel" w:hAnsi="Calibri" w:cs="Calibri"/>
                        <w:color w:val="602F85"/>
                        <w:w w:val="117"/>
                        <w:position w:val="1"/>
                        <w:sz w:val="22"/>
                        <w:szCs w:val="22"/>
                      </w:rPr>
                      <w:t>Services,</w:t>
                    </w:r>
                    <w:r w:rsidRPr="006E73C9">
                      <w:rPr>
                        <w:rFonts w:ascii="Calibri" w:eastAsia="Corbel" w:hAnsi="Calibri" w:cs="Calibri"/>
                        <w:color w:val="602F85"/>
                        <w:spacing w:val="-20"/>
                        <w:w w:val="117"/>
                        <w:position w:val="1"/>
                        <w:sz w:val="22"/>
                        <w:szCs w:val="22"/>
                      </w:rPr>
                      <w:t xml:space="preserve"> </w:t>
                    </w:r>
                    <w:r w:rsidRPr="006E73C9">
                      <w:rPr>
                        <w:rFonts w:ascii="Calibri" w:eastAsia="Corbel" w:hAnsi="Calibri" w:cs="Calibri"/>
                        <w:color w:val="602F85"/>
                        <w:w w:val="117"/>
                        <w:position w:val="1"/>
                        <w:sz w:val="22"/>
                        <w:szCs w:val="22"/>
                      </w:rPr>
                      <w:t xml:space="preserve">The Prentice Centre, 1 </w:t>
                    </w:r>
                    <w:proofErr w:type="spellStart"/>
                    <w:r w:rsidRPr="006E73C9">
                      <w:rPr>
                        <w:rFonts w:ascii="Calibri" w:eastAsia="Corbel" w:hAnsi="Calibri" w:cs="Calibri"/>
                        <w:color w:val="602F85"/>
                        <w:w w:val="117"/>
                        <w:position w:val="1"/>
                        <w:sz w:val="22"/>
                        <w:szCs w:val="22"/>
                      </w:rPr>
                      <w:t>Granton</w:t>
                    </w:r>
                    <w:proofErr w:type="spellEnd"/>
                    <w:r w:rsidRPr="006E73C9">
                      <w:rPr>
                        <w:rFonts w:ascii="Calibri" w:eastAsia="Corbel" w:hAnsi="Calibri" w:cs="Calibri"/>
                        <w:color w:val="602F85"/>
                        <w:w w:val="117"/>
                        <w:position w:val="1"/>
                        <w:sz w:val="22"/>
                        <w:szCs w:val="22"/>
                      </w:rPr>
                      <w:t xml:space="preserve"> Mains Avenue, Edinburgh</w:t>
                    </w:r>
                    <w:r w:rsidRPr="006E73C9">
                      <w:rPr>
                        <w:rFonts w:ascii="Calibri" w:eastAsia="Corbel" w:hAnsi="Calibri" w:cs="Calibri"/>
                        <w:color w:val="602F85"/>
                        <w:spacing w:val="14"/>
                        <w:w w:val="119"/>
                        <w:position w:val="1"/>
                        <w:sz w:val="22"/>
                        <w:szCs w:val="22"/>
                      </w:rPr>
                      <w:t xml:space="preserve"> EH4 4GA</w:t>
                    </w:r>
                  </w:p>
                  <w:p w:rsidR="006E73C9" w:rsidRPr="006E73C9" w:rsidRDefault="006E73C9" w:rsidP="006E73C9">
                    <w:pPr>
                      <w:spacing w:line="260" w:lineRule="exact"/>
                      <w:ind w:left="20"/>
                      <w:rPr>
                        <w:rFonts w:ascii="Calibri" w:eastAsia="Corbel" w:hAnsi="Calibri" w:cs="Calibri"/>
                        <w:sz w:val="22"/>
                        <w:szCs w:val="22"/>
                      </w:rPr>
                    </w:pPr>
                    <w:r w:rsidRPr="006E73C9">
                      <w:rPr>
                        <w:rFonts w:ascii="Calibri" w:eastAsia="Corbel" w:hAnsi="Calibri" w:cs="Calibri"/>
                        <w:color w:val="602F85"/>
                        <w:spacing w:val="-48"/>
                        <w:w w:val="119"/>
                        <w:position w:val="1"/>
                        <w:sz w:val="22"/>
                        <w:szCs w:val="22"/>
                      </w:rPr>
                      <w:t>T</w:t>
                    </w:r>
                    <w:r w:rsidRPr="006E73C9">
                      <w:rPr>
                        <w:rFonts w:ascii="Calibri" w:eastAsia="Corbel" w:hAnsi="Calibri" w:cs="Calibri"/>
                        <w:color w:val="602F85"/>
                        <w:w w:val="119"/>
                        <w:position w:val="1"/>
                        <w:sz w:val="22"/>
                        <w:szCs w:val="22"/>
                      </w:rPr>
                      <w:t>e</w:t>
                    </w:r>
                    <w:r w:rsidRPr="006E73C9">
                      <w:rPr>
                        <w:rFonts w:ascii="Calibri" w:eastAsia="Corbel" w:hAnsi="Calibri" w:cs="Calibri"/>
                        <w:color w:val="602F85"/>
                        <w:spacing w:val="-6"/>
                        <w:w w:val="119"/>
                        <w:position w:val="1"/>
                        <w:sz w:val="22"/>
                        <w:szCs w:val="22"/>
                      </w:rPr>
                      <w:t>l</w:t>
                    </w:r>
                    <w:r w:rsidRPr="006E73C9">
                      <w:rPr>
                        <w:rFonts w:ascii="Calibri" w:eastAsia="Corbel" w:hAnsi="Calibri" w:cs="Calibri"/>
                        <w:color w:val="602F85"/>
                        <w:w w:val="119"/>
                        <w:position w:val="1"/>
                        <w:sz w:val="22"/>
                        <w:szCs w:val="22"/>
                      </w:rPr>
                      <w:t>ephone</w:t>
                    </w:r>
                    <w:r w:rsidRPr="006E73C9">
                      <w:rPr>
                        <w:rFonts w:ascii="Calibri" w:eastAsia="Corbel" w:hAnsi="Calibri" w:cs="Calibri"/>
                        <w:color w:val="602F85"/>
                        <w:spacing w:val="41"/>
                        <w:w w:val="119"/>
                        <w:position w:val="1"/>
                        <w:sz w:val="22"/>
                        <w:szCs w:val="22"/>
                      </w:rPr>
                      <w:t xml:space="preserve"> </w:t>
                    </w:r>
                    <w:r w:rsidRPr="006E73C9">
                      <w:rPr>
                        <w:rFonts w:ascii="Calibri" w:eastAsia="Corbel" w:hAnsi="Calibri" w:cs="Calibri"/>
                        <w:color w:val="602F85"/>
                        <w:spacing w:val="-6"/>
                        <w:w w:val="134"/>
                        <w:position w:val="1"/>
                        <w:sz w:val="22"/>
                        <w:szCs w:val="22"/>
                      </w:rPr>
                      <w:t>0131 551 9350</w:t>
                    </w:r>
                    <w:r>
                      <w:rPr>
                        <w:rFonts w:ascii="Calibri" w:eastAsia="Corbel" w:hAnsi="Calibri" w:cs="Calibri"/>
                        <w:sz w:val="22"/>
                        <w:szCs w:val="22"/>
                      </w:rPr>
                      <w:t xml:space="preserve">   </w:t>
                    </w:r>
                    <w:r w:rsidRPr="006E73C9">
                      <w:rPr>
                        <w:rFonts w:ascii="Corbel" w:eastAsia="Corbel" w:hAnsi="Corbel" w:cs="Corbel"/>
                        <w:color w:val="602F85"/>
                        <w:w w:val="116"/>
                        <w:position w:val="1"/>
                        <w:sz w:val="22"/>
                      </w:rPr>
                      <w:t>E-mail</w:t>
                    </w:r>
                    <w:r w:rsidRPr="006E73C9">
                      <w:rPr>
                        <w:rFonts w:ascii="Corbel" w:eastAsia="Corbel" w:hAnsi="Corbel" w:cs="Corbel"/>
                        <w:color w:val="602F85"/>
                        <w:spacing w:val="28"/>
                        <w:w w:val="116"/>
                        <w:position w:val="1"/>
                        <w:sz w:val="22"/>
                      </w:rPr>
                      <w:t xml:space="preserve"> </w:t>
                    </w:r>
                    <w:hyperlink r:id="rId3" w:history="1">
                      <w:r w:rsidRPr="006E73C9">
                        <w:rPr>
                          <w:rStyle w:val="Hyperlink"/>
                          <w:rFonts w:ascii="Corbel" w:eastAsia="Corbel" w:hAnsi="Corbel" w:cs="Corbel"/>
                          <w:spacing w:val="-14"/>
                          <w:w w:val="116"/>
                          <w:position w:val="1"/>
                          <w:sz w:val="22"/>
                        </w:rPr>
                        <w:t>edinburgh</w:t>
                      </w:r>
                      <w:r w:rsidRPr="006E73C9">
                        <w:rPr>
                          <w:rStyle w:val="Hyperlink"/>
                          <w:rFonts w:ascii="Corbel" w:eastAsia="Corbel" w:hAnsi="Corbel" w:cs="Corbel"/>
                          <w:w w:val="116"/>
                          <w:position w:val="1"/>
                          <w:sz w:val="22"/>
                        </w:rPr>
                        <w:t>services@alzscot.org</w:t>
                      </w:r>
                    </w:hyperlink>
                    <w:r w:rsidRPr="006E73C9">
                      <w:rPr>
                        <w:rFonts w:ascii="Corbel" w:eastAsia="Corbel" w:hAnsi="Corbel" w:cs="Corbel"/>
                        <w:color w:val="602F85"/>
                        <w:w w:val="116"/>
                        <w:position w:val="1"/>
                        <w:sz w:val="22"/>
                      </w:rPr>
                      <w:t xml:space="preserve"> </w:t>
                    </w:r>
                    <w:r w:rsidRPr="006E73C9">
                      <w:rPr>
                        <w:rFonts w:ascii="Corbel" w:eastAsia="Corbel" w:hAnsi="Corbel" w:cs="Corbel"/>
                        <w:color w:val="602F85"/>
                        <w:spacing w:val="-26"/>
                        <w:w w:val="116"/>
                        <w:position w:val="1"/>
                        <w:sz w:val="22"/>
                      </w:rPr>
                      <w:t xml:space="preserve"> </w:t>
                    </w:r>
                    <w:r w:rsidRPr="006E73C9">
                      <w:rPr>
                        <w:rFonts w:ascii="Corbel" w:eastAsia="Corbel" w:hAnsi="Corbel" w:cs="Corbel"/>
                        <w:color w:val="602F85"/>
                        <w:spacing w:val="-21"/>
                        <w:w w:val="116"/>
                        <w:position w:val="1"/>
                        <w:sz w:val="22"/>
                      </w:rPr>
                      <w:t>W</w:t>
                    </w:r>
                    <w:r w:rsidRPr="006E73C9">
                      <w:rPr>
                        <w:rFonts w:ascii="Corbel" w:eastAsia="Corbel" w:hAnsi="Corbel" w:cs="Corbel"/>
                        <w:color w:val="602F85"/>
                        <w:w w:val="116"/>
                        <w:position w:val="1"/>
                        <w:sz w:val="22"/>
                      </w:rPr>
                      <w:t>ebsi</w:t>
                    </w:r>
                    <w:r w:rsidRPr="006E73C9">
                      <w:rPr>
                        <w:rFonts w:ascii="Corbel" w:eastAsia="Corbel" w:hAnsi="Corbel" w:cs="Corbel"/>
                        <w:color w:val="602F85"/>
                        <w:spacing w:val="-5"/>
                        <w:w w:val="116"/>
                        <w:position w:val="1"/>
                        <w:sz w:val="22"/>
                      </w:rPr>
                      <w:t>t</w:t>
                    </w:r>
                    <w:r w:rsidRPr="006E73C9">
                      <w:rPr>
                        <w:rFonts w:ascii="Corbel" w:eastAsia="Corbel" w:hAnsi="Corbel" w:cs="Corbel"/>
                        <w:color w:val="602F85"/>
                        <w:w w:val="116"/>
                        <w:position w:val="1"/>
                        <w:sz w:val="22"/>
                      </w:rPr>
                      <w:t>e</w:t>
                    </w:r>
                    <w:r w:rsidRPr="006E73C9">
                      <w:rPr>
                        <w:rFonts w:ascii="Corbel" w:eastAsia="Corbel" w:hAnsi="Corbel" w:cs="Corbel"/>
                        <w:color w:val="602F85"/>
                        <w:spacing w:val="43"/>
                        <w:w w:val="116"/>
                        <w:position w:val="1"/>
                        <w:sz w:val="22"/>
                      </w:rPr>
                      <w:t xml:space="preserve"> </w:t>
                    </w:r>
                    <w:hyperlink r:id="rId4" w:history="1">
                      <w:r w:rsidRPr="006E73C9">
                        <w:rPr>
                          <w:rStyle w:val="Hyperlink"/>
                          <w:rFonts w:ascii="Corbel" w:hAnsi="Corbel"/>
                          <w:sz w:val="22"/>
                        </w:rPr>
                        <w:t>www.alzscot.org</w:t>
                      </w:r>
                    </w:hyperlink>
                    <w:r w:rsidRPr="006E73C9">
                      <w:rPr>
                        <w:sz w:val="22"/>
                      </w:rPr>
                      <w:t xml:space="preserve"> </w:t>
                    </w:r>
                  </w:p>
                  <w:p w:rsidR="006E73C9" w:rsidRDefault="006E73C9" w:rsidP="006E73C9">
                    <w:pPr>
                      <w:spacing w:line="180" w:lineRule="exact"/>
                      <w:ind w:left="20" w:right="-9"/>
                      <w:rPr>
                        <w:rFonts w:ascii="Corbel" w:eastAsia="Corbel" w:hAnsi="Corbel" w:cs="Corbel"/>
                        <w:color w:val="2A2A29"/>
                        <w:spacing w:val="-2"/>
                        <w:w w:val="120"/>
                        <w:sz w:val="16"/>
                        <w:szCs w:val="16"/>
                      </w:rPr>
                    </w:pPr>
                  </w:p>
                  <w:p w:rsidR="006E73C9" w:rsidRPr="006E73C9" w:rsidRDefault="006E73C9" w:rsidP="006E73C9">
                    <w:pPr>
                      <w:spacing w:line="180" w:lineRule="exact"/>
                      <w:ind w:left="20" w:right="-9"/>
                      <w:rPr>
                        <w:rFonts w:ascii="Corbel" w:eastAsia="Corbel" w:hAnsi="Corbel" w:cs="Corbel"/>
                        <w:sz w:val="16"/>
                        <w:szCs w:val="16"/>
                      </w:rPr>
                    </w:pP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lzheimer</w:t>
                    </w:r>
                    <w:r w:rsidRPr="006E73C9">
                      <w:rPr>
                        <w:rFonts w:ascii="Corbel" w:eastAsia="Corbel" w:hAnsi="Corbel" w:cs="Corbel"/>
                        <w:color w:val="2A2A29"/>
                        <w:spacing w:val="-19"/>
                        <w:w w:val="120"/>
                        <w:sz w:val="16"/>
                        <w:szCs w:val="16"/>
                      </w:rPr>
                      <w:t xml:space="preserve"> </w:t>
                    </w:r>
                    <w:r w:rsidRPr="006E73C9">
                      <w:rPr>
                        <w:rFonts w:ascii="Corbel" w:eastAsia="Corbel" w:hAnsi="Corbel" w:cs="Corbel"/>
                        <w:color w:val="2A2A29"/>
                        <w:w w:val="120"/>
                        <w:sz w:val="16"/>
                        <w:szCs w:val="16"/>
                      </w:rPr>
                      <w:t>Scot</w:t>
                    </w:r>
                    <w:r w:rsidRPr="006E73C9">
                      <w:rPr>
                        <w:rFonts w:ascii="Corbel" w:eastAsia="Corbel" w:hAnsi="Corbel" w:cs="Corbel"/>
                        <w:color w:val="2A2A29"/>
                        <w:spacing w:val="-2"/>
                        <w:w w:val="120"/>
                        <w:sz w:val="16"/>
                        <w:szCs w:val="16"/>
                      </w:rPr>
                      <w:t>l</w:t>
                    </w:r>
                    <w:r w:rsidRPr="006E73C9">
                      <w:rPr>
                        <w:rFonts w:ascii="Corbel" w:eastAsia="Corbel" w:hAnsi="Corbel" w:cs="Corbel"/>
                        <w:color w:val="2A2A29"/>
                        <w:w w:val="120"/>
                        <w:sz w:val="16"/>
                        <w:szCs w:val="16"/>
                      </w:rPr>
                      <w:t>and</w:t>
                    </w:r>
                    <w:r w:rsidRPr="006E73C9">
                      <w:rPr>
                        <w:rFonts w:ascii="Corbel" w:eastAsia="Corbel" w:hAnsi="Corbel" w:cs="Corbel"/>
                        <w:color w:val="2A2A29"/>
                        <w:spacing w:val="8"/>
                        <w:w w:val="120"/>
                        <w:sz w:val="16"/>
                        <w:szCs w:val="16"/>
                      </w:rPr>
                      <w:t xml:space="preserve"> </w:t>
                    </w:r>
                    <w:r w:rsidRPr="006E73C9">
                      <w:rPr>
                        <w:rFonts w:ascii="Corbel" w:eastAsia="Corbel" w:hAnsi="Corbel" w:cs="Corbel"/>
                        <w:color w:val="2A2A29"/>
                        <w:w w:val="120"/>
                        <w:sz w:val="16"/>
                        <w:szCs w:val="16"/>
                      </w:rPr>
                      <w:t>-</w:t>
                    </w:r>
                    <w:r w:rsidRPr="006E73C9">
                      <w:rPr>
                        <w:rFonts w:ascii="Corbel" w:eastAsia="Corbel" w:hAnsi="Corbel" w:cs="Corbel"/>
                        <w:color w:val="2A2A29"/>
                        <w:spacing w:val="18"/>
                        <w:w w:val="120"/>
                        <w:sz w:val="16"/>
                        <w:szCs w:val="16"/>
                      </w:rPr>
                      <w:t xml:space="preserve"> </w:t>
                    </w:r>
                    <w:r w:rsidRPr="006E73C9">
                      <w:rPr>
                        <w:rFonts w:ascii="Corbel" w:eastAsia="Corbel" w:hAnsi="Corbel" w:cs="Corbel"/>
                        <w:color w:val="2A2A29"/>
                        <w:spacing w:val="-2"/>
                        <w:w w:val="120"/>
                        <w:sz w:val="16"/>
                        <w:szCs w:val="16"/>
                      </w:rPr>
                      <w:t>A</w:t>
                    </w:r>
                    <w:r w:rsidRPr="006E73C9">
                      <w:rPr>
                        <w:rFonts w:ascii="Corbel" w:eastAsia="Corbel" w:hAnsi="Corbel" w:cs="Corbel"/>
                        <w:color w:val="2A2A29"/>
                        <w:w w:val="120"/>
                        <w:sz w:val="16"/>
                        <w:szCs w:val="16"/>
                      </w:rPr>
                      <w:t>ction</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 xml:space="preserve">on </w:t>
                    </w:r>
                    <w:r w:rsidRPr="006E73C9">
                      <w:rPr>
                        <w:rFonts w:ascii="Corbel" w:eastAsia="Corbel" w:hAnsi="Corbel" w:cs="Corbel"/>
                        <w:color w:val="2A2A29"/>
                        <w:spacing w:val="15"/>
                        <w:sz w:val="16"/>
                        <w:szCs w:val="16"/>
                      </w:rPr>
                      <w:t>Dementia</w:t>
                    </w:r>
                    <w:r w:rsidRPr="006E73C9">
                      <w:rPr>
                        <w:rFonts w:ascii="Corbel" w:eastAsia="Corbel" w:hAnsi="Corbel" w:cs="Corbel"/>
                        <w:color w:val="2A2A29"/>
                        <w:spacing w:val="10"/>
                        <w:w w:val="115"/>
                        <w:sz w:val="16"/>
                        <w:szCs w:val="16"/>
                      </w:rPr>
                      <w:t xml:space="preserve"> </w:t>
                    </w:r>
                    <w:r w:rsidRPr="006E73C9">
                      <w:rPr>
                        <w:rFonts w:ascii="Corbel" w:eastAsia="Corbel" w:hAnsi="Corbel" w:cs="Corbel"/>
                        <w:color w:val="2A2A29"/>
                        <w:sz w:val="16"/>
                        <w:szCs w:val="16"/>
                      </w:rPr>
                      <w:t>is 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6"/>
                        <w:sz w:val="16"/>
                        <w:szCs w:val="16"/>
                      </w:rPr>
                      <w:t>compa</w:t>
                    </w:r>
                    <w:r w:rsidRPr="006E73C9">
                      <w:rPr>
                        <w:rFonts w:ascii="Corbel" w:eastAsia="Corbel" w:hAnsi="Corbel" w:cs="Corbel"/>
                        <w:color w:val="2A2A29"/>
                        <w:spacing w:val="-5"/>
                        <w:w w:val="116"/>
                        <w:sz w:val="16"/>
                        <w:szCs w:val="16"/>
                      </w:rPr>
                      <w:t>n</w:t>
                    </w:r>
                    <w:r w:rsidRPr="006E73C9">
                      <w:rPr>
                        <w:rFonts w:ascii="Corbel" w:eastAsia="Corbel" w:hAnsi="Corbel" w:cs="Corbel"/>
                        <w:color w:val="2A2A29"/>
                        <w:w w:val="116"/>
                        <w:sz w:val="16"/>
                        <w:szCs w:val="16"/>
                      </w:rPr>
                      <w:t>y</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limi</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ed</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spacing w:val="-6"/>
                        <w:sz w:val="16"/>
                        <w:szCs w:val="16"/>
                      </w:rPr>
                      <w:t>b</w:t>
                    </w:r>
                    <w:r w:rsidRPr="006E73C9">
                      <w:rPr>
                        <w:rFonts w:ascii="Corbel" w:eastAsia="Corbel" w:hAnsi="Corbel" w:cs="Corbel"/>
                        <w:color w:val="2A2A29"/>
                        <w:sz w:val="16"/>
                        <w:szCs w:val="16"/>
                      </w:rPr>
                      <w:t xml:space="preserve">y </w:t>
                    </w:r>
                    <w:r w:rsidRPr="006E73C9">
                      <w:rPr>
                        <w:rFonts w:ascii="Corbel" w:eastAsia="Corbel" w:hAnsi="Corbel" w:cs="Corbel"/>
                        <w:color w:val="2A2A29"/>
                        <w:spacing w:val="6"/>
                        <w:sz w:val="16"/>
                        <w:szCs w:val="16"/>
                      </w:rPr>
                      <w:t>guarantee</w:t>
                    </w:r>
                    <w:r w:rsidRPr="006E73C9">
                      <w:rPr>
                        <w:rFonts w:ascii="Corbel" w:eastAsia="Corbel" w:hAnsi="Corbel" w:cs="Corbel"/>
                        <w:color w:val="2A2A29"/>
                        <w:w w:val="114"/>
                        <w:sz w:val="16"/>
                        <w:szCs w:val="16"/>
                      </w:rPr>
                      <w:t>,</w:t>
                    </w:r>
                    <w:r w:rsidRPr="006E73C9">
                      <w:rPr>
                        <w:rFonts w:ascii="Corbel" w:eastAsia="Corbel" w:hAnsi="Corbel" w:cs="Corbel"/>
                        <w:color w:val="2A2A29"/>
                        <w:spacing w:val="9"/>
                        <w:w w:val="114"/>
                        <w:sz w:val="16"/>
                        <w:szCs w:val="16"/>
                      </w:rPr>
                      <w:t xml:space="preserve"> </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egis</w:t>
                    </w:r>
                    <w:r w:rsidRPr="006E73C9">
                      <w:rPr>
                        <w:rFonts w:ascii="Corbel" w:eastAsia="Corbel" w:hAnsi="Corbel" w:cs="Corbel"/>
                        <w:color w:val="2A2A29"/>
                        <w:spacing w:val="-3"/>
                        <w:w w:val="114"/>
                        <w:sz w:val="16"/>
                        <w:szCs w:val="16"/>
                      </w:rPr>
                      <w:t>t</w:t>
                    </w:r>
                    <w:r w:rsidRPr="006E73C9">
                      <w:rPr>
                        <w:rFonts w:ascii="Corbel" w:eastAsia="Corbel" w:hAnsi="Corbel" w:cs="Corbel"/>
                        <w:color w:val="2A2A29"/>
                        <w:w w:val="114"/>
                        <w:sz w:val="16"/>
                        <w:szCs w:val="16"/>
                      </w:rPr>
                      <w:t>e</w:t>
                    </w:r>
                    <w:r w:rsidRPr="006E73C9">
                      <w:rPr>
                        <w:rFonts w:ascii="Corbel" w:eastAsia="Corbel" w:hAnsi="Corbel" w:cs="Corbel"/>
                        <w:color w:val="2A2A29"/>
                        <w:spacing w:val="-2"/>
                        <w:w w:val="114"/>
                        <w:sz w:val="16"/>
                        <w:szCs w:val="16"/>
                      </w:rPr>
                      <w:t>r</w:t>
                    </w:r>
                    <w:r w:rsidRPr="006E73C9">
                      <w:rPr>
                        <w:rFonts w:ascii="Corbel" w:eastAsia="Corbel" w:hAnsi="Corbel" w:cs="Corbel"/>
                        <w:color w:val="2A2A29"/>
                        <w:w w:val="114"/>
                        <w:sz w:val="16"/>
                        <w:szCs w:val="16"/>
                      </w:rPr>
                      <w:t>ed</w:t>
                    </w:r>
                    <w:r w:rsidRPr="006E73C9">
                      <w:rPr>
                        <w:rFonts w:ascii="Corbel" w:eastAsia="Corbel" w:hAnsi="Corbel" w:cs="Corbel"/>
                        <w:color w:val="2A2A29"/>
                        <w:spacing w:val="22"/>
                        <w:w w:val="114"/>
                        <w:sz w:val="16"/>
                        <w:szCs w:val="16"/>
                      </w:rPr>
                      <w:t xml:space="preserve"> </w:t>
                    </w:r>
                    <w:r w:rsidRPr="006E73C9">
                      <w:rPr>
                        <w:rFonts w:ascii="Corbel" w:eastAsia="Corbel" w:hAnsi="Corbel" w:cs="Corbel"/>
                        <w:color w:val="2A2A29"/>
                        <w:sz w:val="16"/>
                        <w:szCs w:val="16"/>
                      </w:rPr>
                      <w:t>in</w:t>
                    </w:r>
                    <w:r w:rsidRPr="006E73C9">
                      <w:rPr>
                        <w:rFonts w:ascii="Corbel" w:eastAsia="Corbel" w:hAnsi="Corbel" w:cs="Corbel"/>
                        <w:color w:val="2A2A29"/>
                        <w:spacing w:val="31"/>
                        <w:sz w:val="16"/>
                        <w:szCs w:val="16"/>
                      </w:rPr>
                      <w:t xml:space="preserve"> </w:t>
                    </w:r>
                    <w:r w:rsidRPr="006E73C9">
                      <w:rPr>
                        <w:rFonts w:ascii="Corbel" w:eastAsia="Corbel" w:hAnsi="Corbel" w:cs="Corbel"/>
                        <w:color w:val="2A2A29"/>
                        <w:w w:val="119"/>
                        <w:sz w:val="16"/>
                        <w:szCs w:val="16"/>
                      </w:rPr>
                      <w:t>Scot</w:t>
                    </w:r>
                    <w:r w:rsidRPr="006E73C9">
                      <w:rPr>
                        <w:rFonts w:ascii="Corbel" w:eastAsia="Corbel" w:hAnsi="Corbel" w:cs="Corbel"/>
                        <w:color w:val="2A2A29"/>
                        <w:spacing w:val="-2"/>
                        <w:w w:val="119"/>
                        <w:sz w:val="16"/>
                        <w:szCs w:val="16"/>
                      </w:rPr>
                      <w:t>l</w:t>
                    </w:r>
                    <w:r w:rsidRPr="006E73C9">
                      <w:rPr>
                        <w:rFonts w:ascii="Corbel" w:eastAsia="Corbel" w:hAnsi="Corbel" w:cs="Corbel"/>
                        <w:color w:val="2A2A29"/>
                        <w:w w:val="119"/>
                        <w:sz w:val="16"/>
                        <w:szCs w:val="16"/>
                      </w:rPr>
                      <w:t>and</w:t>
                    </w:r>
                    <w:r w:rsidRPr="006E73C9">
                      <w:rPr>
                        <w:rFonts w:ascii="Corbel" w:eastAsia="Corbel" w:hAnsi="Corbel" w:cs="Corbel"/>
                        <w:color w:val="2A2A29"/>
                        <w:spacing w:val="14"/>
                        <w:w w:val="119"/>
                        <w:sz w:val="16"/>
                        <w:szCs w:val="16"/>
                      </w:rPr>
                      <w:t xml:space="preserve"> </w:t>
                    </w:r>
                    <w:r w:rsidRPr="006E73C9">
                      <w:rPr>
                        <w:rFonts w:ascii="Corbel" w:eastAsia="Corbel" w:hAnsi="Corbel" w:cs="Corbel"/>
                        <w:color w:val="2A2A29"/>
                        <w:w w:val="118"/>
                        <w:sz w:val="16"/>
                        <w:szCs w:val="16"/>
                      </w:rPr>
                      <w:t>14906</w:t>
                    </w:r>
                    <w:r w:rsidRPr="006E73C9">
                      <w:rPr>
                        <w:rFonts w:ascii="Corbel" w:eastAsia="Corbel" w:hAnsi="Corbel" w:cs="Corbel"/>
                        <w:color w:val="2A2A29"/>
                        <w:spacing w:val="-4"/>
                        <w:w w:val="118"/>
                        <w:sz w:val="16"/>
                        <w:szCs w:val="16"/>
                      </w:rPr>
                      <w:t>9</w:t>
                    </w:r>
                    <w:r w:rsidRPr="006E73C9">
                      <w:rPr>
                        <w:rFonts w:ascii="Corbel" w:eastAsia="Corbel" w:hAnsi="Corbel" w:cs="Corbel"/>
                        <w:color w:val="2A2A29"/>
                        <w:w w:val="59"/>
                        <w:sz w:val="16"/>
                        <w:szCs w:val="16"/>
                      </w:rPr>
                      <w:t>.</w:t>
                    </w:r>
                    <w:r w:rsidRPr="006E73C9">
                      <w:rPr>
                        <w:rFonts w:ascii="Corbel" w:eastAsia="Corbel" w:hAnsi="Corbel" w:cs="Corbel"/>
                        <w:color w:val="2A2A29"/>
                        <w:spacing w:val="15"/>
                        <w:sz w:val="16"/>
                        <w:szCs w:val="16"/>
                      </w:rPr>
                      <w:t xml:space="preserve"> </w:t>
                    </w:r>
                    <w:proofErr w:type="spellStart"/>
                    <w:r w:rsidRPr="006E73C9">
                      <w:rPr>
                        <w:rFonts w:ascii="Corbel" w:eastAsia="Corbel" w:hAnsi="Corbel" w:cs="Corbel"/>
                        <w:color w:val="2A2A29"/>
                        <w:spacing w:val="-9"/>
                        <w:w w:val="117"/>
                        <w:sz w:val="16"/>
                        <w:szCs w:val="16"/>
                      </w:rPr>
                      <w:t>R</w:t>
                    </w:r>
                    <w:r w:rsidRPr="006E73C9">
                      <w:rPr>
                        <w:rFonts w:ascii="Corbel" w:eastAsia="Corbel" w:hAnsi="Corbel" w:cs="Corbel"/>
                        <w:color w:val="2A2A29"/>
                        <w:w w:val="117"/>
                        <w:sz w:val="16"/>
                        <w:szCs w:val="16"/>
                      </w:rPr>
                      <w:t>ecognised</w:t>
                    </w:r>
                    <w:proofErr w:type="spellEnd"/>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sz w:val="16"/>
                        <w:szCs w:val="16"/>
                      </w:rPr>
                      <w:t xml:space="preserve">as </w:t>
                    </w:r>
                    <w:r w:rsidRPr="006E73C9">
                      <w:rPr>
                        <w:rFonts w:ascii="Corbel" w:eastAsia="Corbel" w:hAnsi="Corbel" w:cs="Corbel"/>
                        <w:color w:val="2A2A29"/>
                        <w:spacing w:val="13"/>
                        <w:sz w:val="16"/>
                        <w:szCs w:val="16"/>
                      </w:rPr>
                      <w:t>a</w:t>
                    </w:r>
                    <w:r w:rsidRPr="006E73C9">
                      <w:rPr>
                        <w:rFonts w:ascii="Corbel" w:eastAsia="Corbel" w:hAnsi="Corbel" w:cs="Corbel"/>
                        <w:color w:val="2A2A29"/>
                        <w:spacing w:val="29"/>
                        <w:sz w:val="16"/>
                        <w:szCs w:val="16"/>
                      </w:rPr>
                      <w:t xml:space="preserve"> </w:t>
                    </w:r>
                    <w:r w:rsidRPr="006E73C9">
                      <w:rPr>
                        <w:rFonts w:ascii="Corbel" w:eastAsia="Corbel" w:hAnsi="Corbel" w:cs="Corbel"/>
                        <w:color w:val="2A2A29"/>
                        <w:w w:val="114"/>
                        <w:sz w:val="16"/>
                        <w:szCs w:val="16"/>
                      </w:rPr>
                      <w:t>charity</w:t>
                    </w:r>
                    <w:r w:rsidRPr="006E73C9">
                      <w:rPr>
                        <w:rFonts w:ascii="Corbel" w:eastAsia="Corbel" w:hAnsi="Corbel" w:cs="Corbel"/>
                        <w:color w:val="2A2A29"/>
                        <w:spacing w:val="11"/>
                        <w:w w:val="114"/>
                        <w:sz w:val="16"/>
                        <w:szCs w:val="16"/>
                      </w:rPr>
                      <w:t xml:space="preserve"> </w:t>
                    </w:r>
                    <w:r w:rsidRPr="006E73C9">
                      <w:rPr>
                        <w:rFonts w:ascii="Corbel" w:eastAsia="Corbel" w:hAnsi="Corbel" w:cs="Corbel"/>
                        <w:color w:val="2A2A29"/>
                        <w:spacing w:val="-6"/>
                        <w:w w:val="115"/>
                        <w:sz w:val="16"/>
                        <w:szCs w:val="16"/>
                      </w:rPr>
                      <w:t>b</w:t>
                    </w:r>
                    <w:r w:rsidRPr="006E73C9">
                      <w:rPr>
                        <w:rFonts w:ascii="Corbel" w:eastAsia="Corbel" w:hAnsi="Corbel" w:cs="Corbel"/>
                        <w:color w:val="2A2A29"/>
                        <w:w w:val="113"/>
                        <w:sz w:val="16"/>
                        <w:szCs w:val="16"/>
                      </w:rPr>
                      <w:t xml:space="preserve">y </w:t>
                    </w:r>
                    <w:r w:rsidRPr="006E73C9">
                      <w:rPr>
                        <w:rFonts w:ascii="Corbel" w:eastAsia="Corbel" w:hAnsi="Corbel" w:cs="Corbel"/>
                        <w:color w:val="2A2A29"/>
                        <w:w w:val="117"/>
                        <w:sz w:val="16"/>
                        <w:szCs w:val="16"/>
                      </w:rPr>
                      <w:t>the</w:t>
                    </w:r>
                    <w:r w:rsidRPr="006E73C9">
                      <w:rPr>
                        <w:rFonts w:ascii="Corbel" w:eastAsia="Corbel" w:hAnsi="Corbel" w:cs="Corbel"/>
                        <w:color w:val="2A2A29"/>
                        <w:spacing w:val="12"/>
                        <w:w w:val="117"/>
                        <w:sz w:val="16"/>
                        <w:szCs w:val="16"/>
                      </w:rPr>
                      <w:t xml:space="preserve"> </w:t>
                    </w:r>
                    <w:r w:rsidRPr="006E73C9">
                      <w:rPr>
                        <w:rFonts w:ascii="Corbel" w:eastAsia="Corbel" w:hAnsi="Corbel" w:cs="Corbel"/>
                        <w:color w:val="2A2A29"/>
                        <w:w w:val="117"/>
                        <w:sz w:val="16"/>
                        <w:szCs w:val="16"/>
                      </w:rPr>
                      <w:t>Office</w:t>
                    </w:r>
                    <w:r w:rsidRPr="006E73C9">
                      <w:rPr>
                        <w:rFonts w:ascii="Corbel" w:eastAsia="Corbel" w:hAnsi="Corbel" w:cs="Corbel"/>
                        <w:color w:val="2A2A29"/>
                        <w:spacing w:val="10"/>
                        <w:w w:val="117"/>
                        <w:sz w:val="16"/>
                        <w:szCs w:val="16"/>
                      </w:rPr>
                      <w:t xml:space="preserve"> </w:t>
                    </w:r>
                    <w:r w:rsidRPr="006E73C9">
                      <w:rPr>
                        <w:rFonts w:ascii="Corbel" w:eastAsia="Corbel" w:hAnsi="Corbel" w:cs="Corbel"/>
                        <w:color w:val="2A2A29"/>
                        <w:sz w:val="16"/>
                        <w:szCs w:val="16"/>
                      </w:rPr>
                      <w:t xml:space="preserve">of </w:t>
                    </w:r>
                    <w:r w:rsidRPr="006E73C9">
                      <w:rPr>
                        <w:rFonts w:ascii="Corbel" w:eastAsia="Corbel" w:hAnsi="Corbel" w:cs="Corbel"/>
                        <w:color w:val="2A2A29"/>
                        <w:spacing w:val="12"/>
                        <w:sz w:val="16"/>
                        <w:szCs w:val="16"/>
                      </w:rPr>
                      <w:t>the</w:t>
                    </w:r>
                    <w:r w:rsidRPr="006E73C9">
                      <w:rPr>
                        <w:rFonts w:ascii="Corbel" w:eastAsia="Corbel" w:hAnsi="Corbel" w:cs="Corbel"/>
                        <w:color w:val="2A2A29"/>
                        <w:spacing w:val="14"/>
                        <w:w w:val="116"/>
                        <w:sz w:val="16"/>
                        <w:szCs w:val="16"/>
                      </w:rPr>
                      <w:t xml:space="preserve"> </w:t>
                    </w:r>
                    <w:r w:rsidRPr="006E73C9">
                      <w:rPr>
                        <w:rFonts w:ascii="Corbel" w:eastAsia="Corbel" w:hAnsi="Corbel" w:cs="Corbel"/>
                        <w:color w:val="2A2A29"/>
                        <w:w w:val="116"/>
                        <w:sz w:val="16"/>
                        <w:szCs w:val="16"/>
                      </w:rPr>
                      <w:t>Scottish</w:t>
                    </w:r>
                    <w:r w:rsidRPr="006E73C9">
                      <w:rPr>
                        <w:rFonts w:ascii="Corbel" w:eastAsia="Corbel" w:hAnsi="Corbel" w:cs="Corbel"/>
                        <w:color w:val="2A2A29"/>
                        <w:spacing w:val="21"/>
                        <w:w w:val="116"/>
                        <w:sz w:val="16"/>
                        <w:szCs w:val="16"/>
                      </w:rPr>
                      <w:t xml:space="preserve"> </w:t>
                    </w:r>
                    <w:r w:rsidRPr="006E73C9">
                      <w:rPr>
                        <w:rFonts w:ascii="Corbel" w:eastAsia="Corbel" w:hAnsi="Corbel" w:cs="Corbel"/>
                        <w:color w:val="2A2A29"/>
                        <w:w w:val="116"/>
                        <w:sz w:val="16"/>
                        <w:szCs w:val="16"/>
                      </w:rPr>
                      <w:t xml:space="preserve">Charity </w:t>
                    </w:r>
                    <w:r w:rsidRPr="006E73C9">
                      <w:rPr>
                        <w:rFonts w:ascii="Corbel" w:eastAsia="Corbel" w:hAnsi="Corbel" w:cs="Corbel"/>
                        <w:color w:val="2A2A29"/>
                        <w:spacing w:val="-9"/>
                        <w:w w:val="116"/>
                        <w:sz w:val="16"/>
                        <w:szCs w:val="16"/>
                      </w:rPr>
                      <w:t>R</w:t>
                    </w:r>
                    <w:r w:rsidRPr="006E73C9">
                      <w:rPr>
                        <w:rFonts w:ascii="Corbel" w:eastAsia="Corbel" w:hAnsi="Corbel" w:cs="Corbel"/>
                        <w:color w:val="2A2A29"/>
                        <w:w w:val="116"/>
                        <w:sz w:val="16"/>
                        <w:szCs w:val="16"/>
                      </w:rPr>
                      <w:t>egu</w:t>
                    </w:r>
                    <w:r w:rsidRPr="006E73C9">
                      <w:rPr>
                        <w:rFonts w:ascii="Corbel" w:eastAsia="Corbel" w:hAnsi="Corbel" w:cs="Corbel"/>
                        <w:color w:val="2A2A29"/>
                        <w:spacing w:val="-2"/>
                        <w:w w:val="116"/>
                        <w:sz w:val="16"/>
                        <w:szCs w:val="16"/>
                      </w:rPr>
                      <w:t>l</w:t>
                    </w:r>
                    <w:r w:rsidRPr="006E73C9">
                      <w:rPr>
                        <w:rFonts w:ascii="Corbel" w:eastAsia="Corbel" w:hAnsi="Corbel" w:cs="Corbel"/>
                        <w:color w:val="2A2A29"/>
                        <w:w w:val="116"/>
                        <w:sz w:val="16"/>
                        <w:szCs w:val="16"/>
                      </w:rPr>
                      <w:t>a</w:t>
                    </w:r>
                    <w:r w:rsidRPr="006E73C9">
                      <w:rPr>
                        <w:rFonts w:ascii="Corbel" w:eastAsia="Corbel" w:hAnsi="Corbel" w:cs="Corbel"/>
                        <w:color w:val="2A2A29"/>
                        <w:spacing w:val="-3"/>
                        <w:w w:val="116"/>
                        <w:sz w:val="16"/>
                        <w:szCs w:val="16"/>
                      </w:rPr>
                      <w:t>t</w:t>
                    </w:r>
                    <w:r w:rsidRPr="006E73C9">
                      <w:rPr>
                        <w:rFonts w:ascii="Corbel" w:eastAsia="Corbel" w:hAnsi="Corbel" w:cs="Corbel"/>
                        <w:color w:val="2A2A29"/>
                        <w:w w:val="116"/>
                        <w:sz w:val="16"/>
                        <w:szCs w:val="16"/>
                      </w:rPr>
                      <w:t>or,</w:t>
                    </w:r>
                    <w:r w:rsidRPr="006E73C9">
                      <w:rPr>
                        <w:rFonts w:ascii="Corbel" w:eastAsia="Corbel" w:hAnsi="Corbel" w:cs="Corbel"/>
                        <w:color w:val="2A2A29"/>
                        <w:spacing w:val="3"/>
                        <w:w w:val="116"/>
                        <w:sz w:val="16"/>
                        <w:szCs w:val="16"/>
                      </w:rPr>
                      <w:t xml:space="preserve"> </w:t>
                    </w:r>
                    <w:r w:rsidRPr="006E73C9">
                      <w:rPr>
                        <w:rFonts w:ascii="Corbel" w:eastAsia="Corbel" w:hAnsi="Corbel" w:cs="Corbel"/>
                        <w:color w:val="2A2A29"/>
                        <w:sz w:val="16"/>
                        <w:szCs w:val="16"/>
                      </w:rPr>
                      <w:t>no.</w:t>
                    </w:r>
                    <w:r w:rsidRPr="006E73C9">
                      <w:rPr>
                        <w:rFonts w:ascii="Corbel" w:eastAsia="Corbel" w:hAnsi="Corbel" w:cs="Corbel"/>
                        <w:color w:val="2A2A29"/>
                        <w:spacing w:val="30"/>
                        <w:sz w:val="16"/>
                        <w:szCs w:val="16"/>
                      </w:rPr>
                      <w:t xml:space="preserve"> </w:t>
                    </w:r>
                    <w:r w:rsidRPr="006E73C9">
                      <w:rPr>
                        <w:rFonts w:ascii="Corbel" w:eastAsia="Corbel" w:hAnsi="Corbel" w:cs="Corbel"/>
                        <w:color w:val="2A2A29"/>
                        <w:w w:val="120"/>
                        <w:sz w:val="16"/>
                        <w:szCs w:val="16"/>
                      </w:rPr>
                      <w:t>SC022315</w:t>
                    </w:r>
                    <w:r w:rsidRPr="006E73C9">
                      <w:rPr>
                        <w:rFonts w:ascii="Corbel" w:eastAsia="Corbel" w:hAnsi="Corbel" w:cs="Corbel"/>
                        <w:color w:val="2A2A29"/>
                        <w:spacing w:val="9"/>
                        <w:w w:val="120"/>
                        <w:sz w:val="16"/>
                        <w:szCs w:val="16"/>
                      </w:rPr>
                      <w:t xml:space="preserve"> </w:t>
                    </w:r>
                    <w:r w:rsidRPr="006E73C9">
                      <w:rPr>
                        <w:rFonts w:ascii="Corbel" w:eastAsia="Corbel" w:hAnsi="Corbel" w:cs="Corbel"/>
                        <w:color w:val="2A2A29"/>
                        <w:sz w:val="16"/>
                        <w:szCs w:val="16"/>
                      </w:rPr>
                      <w:t>160 Dundee Street</w:t>
                    </w:r>
                    <w:r w:rsidRPr="006E73C9">
                      <w:rPr>
                        <w:rFonts w:ascii="Corbel" w:eastAsia="Corbel" w:hAnsi="Corbel" w:cs="Corbel"/>
                        <w:color w:val="2A2A29"/>
                        <w:w w:val="113"/>
                        <w:sz w:val="16"/>
                        <w:szCs w:val="16"/>
                      </w:rPr>
                      <w:t>,</w:t>
                    </w:r>
                    <w:r w:rsidRPr="006E73C9">
                      <w:rPr>
                        <w:rFonts w:ascii="Corbel" w:eastAsia="Corbel" w:hAnsi="Corbel" w:cs="Corbel"/>
                        <w:color w:val="2A2A29"/>
                        <w:spacing w:val="15"/>
                        <w:w w:val="113"/>
                        <w:sz w:val="16"/>
                        <w:szCs w:val="16"/>
                      </w:rPr>
                      <w:t xml:space="preserve"> </w:t>
                    </w:r>
                    <w:r w:rsidRPr="006E73C9">
                      <w:rPr>
                        <w:rFonts w:ascii="Corbel" w:eastAsia="Corbel" w:hAnsi="Corbel" w:cs="Corbel"/>
                        <w:color w:val="2A2A29"/>
                        <w:w w:val="113"/>
                        <w:sz w:val="16"/>
                        <w:szCs w:val="16"/>
                      </w:rPr>
                      <w:t>Edinburgh,</w:t>
                    </w:r>
                    <w:r w:rsidRPr="006E73C9">
                      <w:rPr>
                        <w:rFonts w:ascii="Corbel" w:eastAsia="Corbel" w:hAnsi="Corbel" w:cs="Corbel"/>
                        <w:color w:val="2A2A29"/>
                        <w:spacing w:val="-11"/>
                        <w:w w:val="113"/>
                        <w:sz w:val="16"/>
                        <w:szCs w:val="16"/>
                      </w:rPr>
                      <w:t xml:space="preserve"> </w:t>
                    </w:r>
                    <w:r w:rsidRPr="006E73C9">
                      <w:rPr>
                        <w:rFonts w:ascii="Corbel" w:eastAsia="Corbel" w:hAnsi="Corbel" w:cs="Corbel"/>
                        <w:color w:val="2A2A29"/>
                        <w:w w:val="113"/>
                        <w:sz w:val="16"/>
                        <w:szCs w:val="16"/>
                      </w:rPr>
                      <w:t>EH11 1DQ</w:t>
                    </w:r>
                    <w:r w:rsidRPr="006E73C9">
                      <w:rPr>
                        <w:rFonts w:ascii="Corbel" w:eastAsia="Corbel" w:hAnsi="Corbel" w:cs="Corbel"/>
                        <w:color w:val="2A2A29"/>
                        <w:spacing w:val="22"/>
                        <w:w w:val="113"/>
                        <w:sz w:val="16"/>
                        <w:szCs w:val="16"/>
                      </w:rPr>
                      <w:t xml:space="preserve"> </w:t>
                    </w:r>
                    <w:r w:rsidRPr="006E73C9">
                      <w:rPr>
                        <w:rFonts w:ascii="Corbel" w:eastAsia="Corbel" w:hAnsi="Corbel" w:cs="Corbel"/>
                        <w:color w:val="2A2A29"/>
                        <w:spacing w:val="-4"/>
                        <w:w w:val="134"/>
                        <w:sz w:val="16"/>
                        <w:szCs w:val="16"/>
                      </w:rPr>
                      <w:t>0</w:t>
                    </w:r>
                    <w:r w:rsidRPr="006E73C9">
                      <w:rPr>
                        <w:rFonts w:ascii="Corbel" w:eastAsia="Corbel" w:hAnsi="Corbel" w:cs="Corbel"/>
                        <w:color w:val="2A2A29"/>
                        <w:w w:val="95"/>
                        <w:sz w:val="16"/>
                        <w:szCs w:val="16"/>
                      </w:rPr>
                      <w:t>131</w:t>
                    </w:r>
                    <w:r w:rsidRPr="006E73C9">
                      <w:rPr>
                        <w:rFonts w:ascii="Corbel" w:eastAsia="Corbel" w:hAnsi="Corbel" w:cs="Corbel"/>
                        <w:color w:val="2A2A29"/>
                        <w:spacing w:val="15"/>
                        <w:sz w:val="16"/>
                        <w:szCs w:val="16"/>
                      </w:rPr>
                      <w:t xml:space="preserve"> </w:t>
                    </w:r>
                    <w:r w:rsidRPr="006E73C9">
                      <w:rPr>
                        <w:rFonts w:ascii="Corbel" w:eastAsia="Corbel" w:hAnsi="Corbel" w:cs="Corbel"/>
                        <w:color w:val="2A2A29"/>
                        <w:spacing w:val="-6"/>
                        <w:w w:val="122"/>
                        <w:sz w:val="16"/>
                        <w:szCs w:val="16"/>
                      </w:rPr>
                      <w:t>2</w:t>
                    </w:r>
                    <w:r w:rsidRPr="006E73C9">
                      <w:rPr>
                        <w:rFonts w:ascii="Corbel" w:eastAsia="Corbel" w:hAnsi="Corbel" w:cs="Corbel"/>
                        <w:color w:val="2A2A29"/>
                        <w:w w:val="122"/>
                        <w:sz w:val="16"/>
                        <w:szCs w:val="16"/>
                      </w:rPr>
                      <w:t>43</w:t>
                    </w:r>
                    <w:r w:rsidRPr="006E73C9">
                      <w:rPr>
                        <w:rFonts w:ascii="Corbel" w:eastAsia="Corbel" w:hAnsi="Corbel" w:cs="Corbel"/>
                        <w:color w:val="2A2A29"/>
                        <w:spacing w:val="22"/>
                        <w:w w:val="122"/>
                        <w:sz w:val="16"/>
                        <w:szCs w:val="16"/>
                      </w:rPr>
                      <w:t xml:space="preserve"> </w:t>
                    </w:r>
                    <w:r w:rsidRPr="006E73C9">
                      <w:rPr>
                        <w:rFonts w:ascii="Corbel" w:eastAsia="Corbel" w:hAnsi="Corbel" w:cs="Corbel"/>
                        <w:color w:val="2A2A29"/>
                        <w:w w:val="122"/>
                        <w:sz w:val="16"/>
                        <w:szCs w:val="16"/>
                      </w:rPr>
                      <w:t>1453</w:t>
                    </w:r>
                  </w:p>
                  <w:p w:rsidR="00292535" w:rsidRDefault="00292535" w:rsidP="006E73C9">
                    <w:pPr>
                      <w:ind w:left="23"/>
                      <w:rPr>
                        <w:rFonts w:ascii="Corbel" w:eastAsia="Corbel" w:hAnsi="Corbel" w:cs="Corbel"/>
                        <w:sz w:val="16"/>
                        <w:szCs w:val="16"/>
                      </w:rPr>
                    </w:pPr>
                  </w:p>
                </w:txbxContent>
              </v:textbox>
              <w10:wrap anchorx="page" anchory="page"/>
            </v:shape>
          </w:pict>
        </mc:Fallback>
      </mc:AlternateContent>
    </w:r>
    <w:r>
      <w:rPr>
        <w:noProof/>
        <w:lang w:val="en-GB" w:eastAsia="en-GB"/>
      </w:rPr>
      <mc:AlternateContent>
        <mc:Choice Requires="wpg">
          <w:drawing>
            <wp:anchor distT="4294967295" distB="4294967295" distL="114300" distR="114300" simplePos="0" relativeHeight="251655680" behindDoc="1" locked="0" layoutInCell="1" allowOverlap="1" wp14:anchorId="08E38755" wp14:editId="1BCB8F70">
              <wp:simplePos x="0" y="0"/>
              <wp:positionH relativeFrom="page">
                <wp:posOffset>-367665</wp:posOffset>
              </wp:positionH>
              <wp:positionV relativeFrom="page">
                <wp:posOffset>9778999</wp:posOffset>
              </wp:positionV>
              <wp:extent cx="6767830" cy="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0"/>
                        <a:chOff x="624" y="15410"/>
                        <a:chExt cx="10658" cy="0"/>
                      </a:xfrm>
                    </wpg:grpSpPr>
                    <wps:wsp>
                      <wps:cNvPr id="7" name="Freeform 5"/>
                      <wps:cNvSpPr>
                        <a:spLocks noEditPoints="1"/>
                      </wps:cNvSpPr>
                      <wps:spPr bwMode="auto">
                        <a:xfrm>
                          <a:off x="1872" y="46230"/>
                          <a:ext cx="10658" cy="0"/>
                        </a:xfrm>
                        <a:custGeom>
                          <a:avLst/>
                          <a:gdLst>
                            <a:gd name="T0" fmla="+- 0 624 624"/>
                            <a:gd name="T1" fmla="*/ T0 w 10658"/>
                            <a:gd name="T2" fmla="+- 0 11282 624"/>
                            <a:gd name="T3" fmla="*/ T2 w 10658"/>
                          </a:gdLst>
                          <a:ahLst/>
                          <a:cxnLst>
                            <a:cxn ang="0">
                              <a:pos x="T1" y="0"/>
                            </a:cxn>
                            <a:cxn ang="0">
                              <a:pos x="T3" y="0"/>
                            </a:cxn>
                          </a:cxnLst>
                          <a:rect l="0" t="0" r="r" b="b"/>
                          <a:pathLst>
                            <a:path w="10658">
                              <a:moveTo>
                                <a:pt x="0" y="0"/>
                              </a:moveTo>
                              <a:lnTo>
                                <a:pt x="10658" y="0"/>
                              </a:lnTo>
                            </a:path>
                          </a:pathLst>
                        </a:custGeom>
                        <a:noFill/>
                        <a:ln w="12700">
                          <a:solidFill>
                            <a:srgbClr val="602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AEEFE" id="Group 4" o:spid="_x0000_s1026" style="position:absolute;margin-left:-28.95pt;margin-top:770pt;width:532.9pt;height:0;z-index:-251660800;mso-wrap-distance-top:-3e-5mm;mso-wrap-distance-bottom:-3e-5mm;mso-position-horizontal-relative:page;mso-position-vertical-relative:page" coordorigin="624,15410" coordsize="10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">
              <v:shape id="Freeform 5" o:spid="_x0000_s1027" style="position:absolute;left:1872;top:46230;width:10658;height:0;visibility:visible;mso-wrap-style:square;v-text-anchor:top" coordsize="10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" path="m,l10658,e" filled="f" strokecolor="#602f85" strokeweight="1pt">
                <v:path arrowok="t" o:connecttype="custom" o:connectlocs="0,0;10658,0" o:connectangles="0,0"/>
                <o:lock v:ext="edit" verticies="t"/>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AD1" w:rsidRDefault="00766AD1">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155" w:rsidRDefault="00564155">
      <w:r>
        <w:separator/>
      </w:r>
    </w:p>
  </w:footnote>
  <w:footnote w:type="continuationSeparator" w:id="0">
    <w:p w:rsidR="00564155" w:rsidRDefault="0056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2535" w:rsidRDefault="003144CB">
    <w:pPr>
      <w:pStyle w:val="Header"/>
    </w:pPr>
    <w:r>
      <w:rPr>
        <w:noProof/>
        <w:lang w:val="en-GB" w:eastAsia="en-GB"/>
      </w:rPr>
      <mc:AlternateContent>
        <mc:Choice Requires="wps">
          <w:drawing>
            <wp:anchor distT="0" distB="0" distL="114300" distR="114300" simplePos="0" relativeHeight="251658752" behindDoc="1" locked="0" layoutInCell="1" allowOverlap="1" wp14:anchorId="456E0196" wp14:editId="283FBCF2">
              <wp:simplePos x="0" y="0"/>
              <wp:positionH relativeFrom="page">
                <wp:posOffset>418465</wp:posOffset>
              </wp:positionH>
              <wp:positionV relativeFrom="page">
                <wp:posOffset>650875</wp:posOffset>
              </wp:positionV>
              <wp:extent cx="5022215" cy="640080"/>
              <wp:effectExtent l="0" t="0" r="0" b="0"/>
              <wp:wrapThrough wrapText="bothSides">
                <wp:wrapPolygon edited="0">
                  <wp:start x="0" y="0"/>
                  <wp:lineTo x="0" y="21214"/>
                  <wp:lineTo x="21548" y="21214"/>
                  <wp:lineTo x="21548" y="0"/>
                  <wp:lineTo x="0" y="0"/>
                </wp:wrapPolygon>
              </wp:wrapThrough>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62C" w:rsidRPr="004A368E" w:rsidRDefault="004A368E" w:rsidP="00C2562C">
                          <w:pPr>
                            <w:spacing w:line="520" w:lineRule="exact"/>
                            <w:ind w:left="20" w:right="-73"/>
                            <w:rPr>
                              <w:rFonts w:ascii="Corbel" w:eastAsia="Corbel" w:hAnsi="Corbel" w:cs="Corbel"/>
                              <w:sz w:val="32"/>
                              <w:szCs w:val="32"/>
                            </w:rPr>
                          </w:pPr>
                          <w:r w:rsidRPr="004A368E">
                            <w:rPr>
                              <w:rFonts w:ascii="Corbel" w:eastAsia="Corbel" w:hAnsi="Corbel" w:cs="Corbel"/>
                              <w:b/>
                              <w:color w:val="602F85"/>
                              <w:spacing w:val="-7"/>
                              <w:w w:val="114"/>
                              <w:position w:val="2"/>
                              <w:sz w:val="32"/>
                              <w:szCs w:val="32"/>
                            </w:rPr>
                            <w:t xml:space="preserve">Edinburgh </w:t>
                          </w:r>
                          <w:r w:rsidR="00C2562C" w:rsidRPr="004A368E">
                            <w:rPr>
                              <w:rFonts w:ascii="Corbel" w:eastAsia="Corbel" w:hAnsi="Corbel" w:cs="Corbel"/>
                              <w:b/>
                              <w:color w:val="602F85"/>
                              <w:spacing w:val="1"/>
                              <w:w w:val="114"/>
                              <w:position w:val="2"/>
                              <w:sz w:val="32"/>
                              <w:szCs w:val="32"/>
                            </w:rPr>
                            <w:t>S</w:t>
                          </w:r>
                          <w:r w:rsidR="00C2562C" w:rsidRPr="004A368E">
                            <w:rPr>
                              <w:rFonts w:ascii="Corbel" w:eastAsia="Corbel" w:hAnsi="Corbel" w:cs="Corbel"/>
                              <w:b/>
                              <w:color w:val="602F85"/>
                              <w:spacing w:val="3"/>
                              <w:w w:val="114"/>
                              <w:position w:val="2"/>
                              <w:sz w:val="32"/>
                              <w:szCs w:val="32"/>
                            </w:rPr>
                            <w:t>e</w:t>
                          </w:r>
                          <w:r w:rsidR="00C2562C" w:rsidRPr="004A368E">
                            <w:rPr>
                              <w:rFonts w:ascii="Corbel" w:eastAsia="Corbel" w:hAnsi="Corbel" w:cs="Corbel"/>
                              <w:b/>
                              <w:color w:val="602F85"/>
                              <w:spacing w:val="6"/>
                              <w:w w:val="114"/>
                              <w:position w:val="2"/>
                              <w:sz w:val="32"/>
                              <w:szCs w:val="32"/>
                            </w:rPr>
                            <w:t>r</w:t>
                          </w:r>
                          <w:r w:rsidR="00C2562C" w:rsidRPr="004A368E">
                            <w:rPr>
                              <w:rFonts w:ascii="Corbel" w:eastAsia="Corbel" w:hAnsi="Corbel" w:cs="Corbel"/>
                              <w:b/>
                              <w:color w:val="602F85"/>
                              <w:spacing w:val="-5"/>
                              <w:w w:val="114"/>
                              <w:position w:val="2"/>
                              <w:sz w:val="32"/>
                              <w:szCs w:val="32"/>
                            </w:rPr>
                            <w:t>v</w:t>
                          </w:r>
                          <w:r w:rsidR="00C2562C" w:rsidRPr="004A368E">
                            <w:rPr>
                              <w:rFonts w:ascii="Corbel" w:eastAsia="Corbel" w:hAnsi="Corbel" w:cs="Corbel"/>
                              <w:b/>
                              <w:color w:val="602F85"/>
                              <w:w w:val="114"/>
                              <w:position w:val="2"/>
                              <w:sz w:val="32"/>
                              <w:szCs w:val="32"/>
                            </w:rPr>
                            <w:t>i</w:t>
                          </w:r>
                          <w:r w:rsidR="00C2562C" w:rsidRPr="004A368E">
                            <w:rPr>
                              <w:rFonts w:ascii="Corbel" w:eastAsia="Corbel" w:hAnsi="Corbel" w:cs="Corbel"/>
                              <w:b/>
                              <w:color w:val="602F85"/>
                              <w:spacing w:val="-13"/>
                              <w:w w:val="114"/>
                              <w:position w:val="2"/>
                              <w:sz w:val="32"/>
                              <w:szCs w:val="32"/>
                            </w:rPr>
                            <w:t>c</w:t>
                          </w:r>
                          <w:r w:rsidR="00C2562C" w:rsidRPr="004A368E">
                            <w:rPr>
                              <w:rFonts w:ascii="Corbel" w:eastAsia="Corbel" w:hAnsi="Corbel" w:cs="Corbel"/>
                              <w:b/>
                              <w:color w:val="602F85"/>
                              <w:w w:val="114"/>
                              <w:position w:val="2"/>
                              <w:sz w:val="32"/>
                              <w:szCs w:val="32"/>
                            </w:rPr>
                            <w:t>es</w:t>
                          </w:r>
                          <w:r w:rsidR="001528E9">
                            <w:rPr>
                              <w:rFonts w:ascii="Corbel" w:eastAsia="Corbel" w:hAnsi="Corbel" w:cs="Corbel"/>
                              <w:b/>
                              <w:color w:val="602F85"/>
                              <w:spacing w:val="84"/>
                              <w:w w:val="114"/>
                              <w:position w:val="2"/>
                              <w:sz w:val="32"/>
                              <w:szCs w:val="32"/>
                            </w:rPr>
                            <w:t xml:space="preserve"> </w:t>
                          </w:r>
                          <w:r w:rsidR="00C2562C" w:rsidRPr="004A368E">
                            <w:rPr>
                              <w:rFonts w:ascii="Corbel" w:eastAsia="Corbel" w:hAnsi="Corbel" w:cs="Corbel"/>
                              <w:color w:val="602F85"/>
                              <w:spacing w:val="2"/>
                              <w:w w:val="104"/>
                              <w:position w:val="2"/>
                              <w:sz w:val="32"/>
                              <w:szCs w:val="32"/>
                            </w:rPr>
                            <w:t>N</w:t>
                          </w:r>
                          <w:r w:rsidR="00C2562C" w:rsidRPr="004A368E">
                            <w:rPr>
                              <w:rFonts w:ascii="Corbel" w:eastAsia="Corbel" w:hAnsi="Corbel" w:cs="Corbel"/>
                              <w:color w:val="602F85"/>
                              <w:spacing w:val="-4"/>
                              <w:w w:val="120"/>
                              <w:position w:val="2"/>
                              <w:sz w:val="32"/>
                              <w:szCs w:val="32"/>
                            </w:rPr>
                            <w:t>e</w:t>
                          </w:r>
                          <w:r w:rsidR="00C2562C" w:rsidRPr="004A368E">
                            <w:rPr>
                              <w:rFonts w:ascii="Corbel" w:eastAsia="Corbel" w:hAnsi="Corbel" w:cs="Corbel"/>
                              <w:color w:val="602F85"/>
                              <w:spacing w:val="-2"/>
                              <w:w w:val="114"/>
                              <w:position w:val="2"/>
                              <w:sz w:val="32"/>
                              <w:szCs w:val="32"/>
                            </w:rPr>
                            <w:t>w</w:t>
                          </w:r>
                          <w:r w:rsidR="00C2562C" w:rsidRPr="004A368E">
                            <w:rPr>
                              <w:rFonts w:ascii="Corbel" w:eastAsia="Corbel" w:hAnsi="Corbel" w:cs="Corbel"/>
                              <w:color w:val="602F85"/>
                              <w:spacing w:val="-8"/>
                              <w:w w:val="124"/>
                              <w:position w:val="2"/>
                              <w:sz w:val="32"/>
                              <w:szCs w:val="32"/>
                            </w:rPr>
                            <w:t>s</w:t>
                          </w:r>
                          <w:r w:rsidR="00C2562C" w:rsidRPr="004A368E">
                            <w:rPr>
                              <w:rFonts w:ascii="Corbel" w:eastAsia="Corbel" w:hAnsi="Corbel" w:cs="Corbel"/>
                              <w:color w:val="602F85"/>
                              <w:spacing w:val="-17"/>
                              <w:w w:val="148"/>
                              <w:position w:val="2"/>
                              <w:sz w:val="32"/>
                              <w:szCs w:val="32"/>
                            </w:rPr>
                            <w:t>l</w:t>
                          </w:r>
                          <w:r w:rsidR="00C2562C" w:rsidRPr="004A368E">
                            <w:rPr>
                              <w:rFonts w:ascii="Corbel" w:eastAsia="Corbel" w:hAnsi="Corbel" w:cs="Corbel"/>
                              <w:color w:val="602F85"/>
                              <w:spacing w:val="-2"/>
                              <w:w w:val="120"/>
                              <w:position w:val="2"/>
                              <w:sz w:val="32"/>
                              <w:szCs w:val="32"/>
                            </w:rPr>
                            <w:t>e</w:t>
                          </w:r>
                          <w:r w:rsidR="00C2562C" w:rsidRPr="004A368E">
                            <w:rPr>
                              <w:rFonts w:ascii="Corbel" w:eastAsia="Corbel" w:hAnsi="Corbel" w:cs="Corbel"/>
                              <w:color w:val="602F85"/>
                              <w:spacing w:val="5"/>
                              <w:w w:val="114"/>
                              <w:position w:val="2"/>
                              <w:sz w:val="32"/>
                              <w:szCs w:val="32"/>
                            </w:rPr>
                            <w:t>t</w:t>
                          </w:r>
                          <w:r w:rsidR="00C2562C" w:rsidRPr="004A368E">
                            <w:rPr>
                              <w:rFonts w:ascii="Corbel" w:eastAsia="Corbel" w:hAnsi="Corbel" w:cs="Corbel"/>
                              <w:color w:val="602F85"/>
                              <w:spacing w:val="-19"/>
                              <w:w w:val="118"/>
                              <w:position w:val="2"/>
                              <w:sz w:val="32"/>
                              <w:szCs w:val="32"/>
                            </w:rPr>
                            <w:t>t</w:t>
                          </w:r>
                          <w:r w:rsidR="00C2562C" w:rsidRPr="004A368E">
                            <w:rPr>
                              <w:rFonts w:ascii="Corbel" w:eastAsia="Corbel" w:hAnsi="Corbel" w:cs="Corbel"/>
                              <w:color w:val="602F85"/>
                              <w:w w:val="118"/>
                              <w:position w:val="2"/>
                              <w:sz w:val="32"/>
                              <w:szCs w:val="32"/>
                            </w:rPr>
                            <w:t>e</w:t>
                          </w:r>
                          <w:r w:rsidR="00C2562C" w:rsidRPr="004A368E">
                            <w:rPr>
                              <w:rFonts w:ascii="Corbel" w:eastAsia="Corbel" w:hAnsi="Corbel" w:cs="Corbel"/>
                              <w:color w:val="602F85"/>
                              <w:w w:val="107"/>
                              <w:position w:val="2"/>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E0196" id="_x0000_t202" coordsize="21600,21600" o:spt="202" path="m,l,21600r21600,l21600,xe">
              <v:stroke joinstyle="miter"/>
              <v:path gradientshapeok="t" o:connecttype="rect"/>
            </v:shapetype>
            <v:shape id="Text Box 1" o:spid="_x0000_s1028" type="#_x0000_t202" style="position:absolute;margin-left:32.95pt;margin-top:51.25pt;width:395.45pt;height:50.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vzsQIAALA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" filled="f" stroked="f">
              <v:textbox inset="0,0,0,0">
                <w:txbxContent>
                  <w:p w:rsidR="00C2562C" w:rsidRPr="004A368E" w:rsidRDefault="004A368E" w:rsidP="00C2562C">
                    <w:pPr>
                      <w:spacing w:line="520" w:lineRule="exact"/>
                      <w:ind w:left="20" w:right="-73"/>
                      <w:rPr>
                        <w:rFonts w:ascii="Corbel" w:eastAsia="Corbel" w:hAnsi="Corbel" w:cs="Corbel"/>
                        <w:sz w:val="32"/>
                        <w:szCs w:val="32"/>
                      </w:rPr>
                    </w:pPr>
                    <w:r w:rsidRPr="004A368E">
                      <w:rPr>
                        <w:rFonts w:ascii="Corbel" w:eastAsia="Corbel" w:hAnsi="Corbel" w:cs="Corbel"/>
                        <w:b/>
                        <w:color w:val="602F85"/>
                        <w:spacing w:val="-7"/>
                        <w:w w:val="114"/>
                        <w:position w:val="2"/>
                        <w:sz w:val="32"/>
                        <w:szCs w:val="32"/>
                      </w:rPr>
                      <w:t xml:space="preserve">Edinburgh </w:t>
                    </w:r>
                    <w:r w:rsidR="00C2562C" w:rsidRPr="004A368E">
                      <w:rPr>
                        <w:rFonts w:ascii="Corbel" w:eastAsia="Corbel" w:hAnsi="Corbel" w:cs="Corbel"/>
                        <w:b/>
                        <w:color w:val="602F85"/>
                        <w:spacing w:val="1"/>
                        <w:w w:val="114"/>
                        <w:position w:val="2"/>
                        <w:sz w:val="32"/>
                        <w:szCs w:val="32"/>
                      </w:rPr>
                      <w:t>S</w:t>
                    </w:r>
                    <w:r w:rsidR="00C2562C" w:rsidRPr="004A368E">
                      <w:rPr>
                        <w:rFonts w:ascii="Corbel" w:eastAsia="Corbel" w:hAnsi="Corbel" w:cs="Corbel"/>
                        <w:b/>
                        <w:color w:val="602F85"/>
                        <w:spacing w:val="3"/>
                        <w:w w:val="114"/>
                        <w:position w:val="2"/>
                        <w:sz w:val="32"/>
                        <w:szCs w:val="32"/>
                      </w:rPr>
                      <w:t>e</w:t>
                    </w:r>
                    <w:r w:rsidR="00C2562C" w:rsidRPr="004A368E">
                      <w:rPr>
                        <w:rFonts w:ascii="Corbel" w:eastAsia="Corbel" w:hAnsi="Corbel" w:cs="Corbel"/>
                        <w:b/>
                        <w:color w:val="602F85"/>
                        <w:spacing w:val="6"/>
                        <w:w w:val="114"/>
                        <w:position w:val="2"/>
                        <w:sz w:val="32"/>
                        <w:szCs w:val="32"/>
                      </w:rPr>
                      <w:t>r</w:t>
                    </w:r>
                    <w:r w:rsidR="00C2562C" w:rsidRPr="004A368E">
                      <w:rPr>
                        <w:rFonts w:ascii="Corbel" w:eastAsia="Corbel" w:hAnsi="Corbel" w:cs="Corbel"/>
                        <w:b/>
                        <w:color w:val="602F85"/>
                        <w:spacing w:val="-5"/>
                        <w:w w:val="114"/>
                        <w:position w:val="2"/>
                        <w:sz w:val="32"/>
                        <w:szCs w:val="32"/>
                      </w:rPr>
                      <w:t>v</w:t>
                    </w:r>
                    <w:r w:rsidR="00C2562C" w:rsidRPr="004A368E">
                      <w:rPr>
                        <w:rFonts w:ascii="Corbel" w:eastAsia="Corbel" w:hAnsi="Corbel" w:cs="Corbel"/>
                        <w:b/>
                        <w:color w:val="602F85"/>
                        <w:w w:val="114"/>
                        <w:position w:val="2"/>
                        <w:sz w:val="32"/>
                        <w:szCs w:val="32"/>
                      </w:rPr>
                      <w:t>i</w:t>
                    </w:r>
                    <w:r w:rsidR="00C2562C" w:rsidRPr="004A368E">
                      <w:rPr>
                        <w:rFonts w:ascii="Corbel" w:eastAsia="Corbel" w:hAnsi="Corbel" w:cs="Corbel"/>
                        <w:b/>
                        <w:color w:val="602F85"/>
                        <w:spacing w:val="-13"/>
                        <w:w w:val="114"/>
                        <w:position w:val="2"/>
                        <w:sz w:val="32"/>
                        <w:szCs w:val="32"/>
                      </w:rPr>
                      <w:t>c</w:t>
                    </w:r>
                    <w:r w:rsidR="00C2562C" w:rsidRPr="004A368E">
                      <w:rPr>
                        <w:rFonts w:ascii="Corbel" w:eastAsia="Corbel" w:hAnsi="Corbel" w:cs="Corbel"/>
                        <w:b/>
                        <w:color w:val="602F85"/>
                        <w:w w:val="114"/>
                        <w:position w:val="2"/>
                        <w:sz w:val="32"/>
                        <w:szCs w:val="32"/>
                      </w:rPr>
                      <w:t>es</w:t>
                    </w:r>
                    <w:r w:rsidR="001528E9">
                      <w:rPr>
                        <w:rFonts w:ascii="Corbel" w:eastAsia="Corbel" w:hAnsi="Corbel" w:cs="Corbel"/>
                        <w:b/>
                        <w:color w:val="602F85"/>
                        <w:spacing w:val="84"/>
                        <w:w w:val="114"/>
                        <w:position w:val="2"/>
                        <w:sz w:val="32"/>
                        <w:szCs w:val="32"/>
                      </w:rPr>
                      <w:t xml:space="preserve"> </w:t>
                    </w:r>
                    <w:r w:rsidR="00C2562C" w:rsidRPr="004A368E">
                      <w:rPr>
                        <w:rFonts w:ascii="Corbel" w:eastAsia="Corbel" w:hAnsi="Corbel" w:cs="Corbel"/>
                        <w:color w:val="602F85"/>
                        <w:spacing w:val="2"/>
                        <w:w w:val="104"/>
                        <w:position w:val="2"/>
                        <w:sz w:val="32"/>
                        <w:szCs w:val="32"/>
                      </w:rPr>
                      <w:t>N</w:t>
                    </w:r>
                    <w:r w:rsidR="00C2562C" w:rsidRPr="004A368E">
                      <w:rPr>
                        <w:rFonts w:ascii="Corbel" w:eastAsia="Corbel" w:hAnsi="Corbel" w:cs="Corbel"/>
                        <w:color w:val="602F85"/>
                        <w:spacing w:val="-4"/>
                        <w:w w:val="120"/>
                        <w:position w:val="2"/>
                        <w:sz w:val="32"/>
                        <w:szCs w:val="32"/>
                      </w:rPr>
                      <w:t>e</w:t>
                    </w:r>
                    <w:r w:rsidR="00C2562C" w:rsidRPr="004A368E">
                      <w:rPr>
                        <w:rFonts w:ascii="Corbel" w:eastAsia="Corbel" w:hAnsi="Corbel" w:cs="Corbel"/>
                        <w:color w:val="602F85"/>
                        <w:spacing w:val="-2"/>
                        <w:w w:val="114"/>
                        <w:position w:val="2"/>
                        <w:sz w:val="32"/>
                        <w:szCs w:val="32"/>
                      </w:rPr>
                      <w:t>w</w:t>
                    </w:r>
                    <w:r w:rsidR="00C2562C" w:rsidRPr="004A368E">
                      <w:rPr>
                        <w:rFonts w:ascii="Corbel" w:eastAsia="Corbel" w:hAnsi="Corbel" w:cs="Corbel"/>
                        <w:color w:val="602F85"/>
                        <w:spacing w:val="-8"/>
                        <w:w w:val="124"/>
                        <w:position w:val="2"/>
                        <w:sz w:val="32"/>
                        <w:szCs w:val="32"/>
                      </w:rPr>
                      <w:t>s</w:t>
                    </w:r>
                    <w:r w:rsidR="00C2562C" w:rsidRPr="004A368E">
                      <w:rPr>
                        <w:rFonts w:ascii="Corbel" w:eastAsia="Corbel" w:hAnsi="Corbel" w:cs="Corbel"/>
                        <w:color w:val="602F85"/>
                        <w:spacing w:val="-17"/>
                        <w:w w:val="148"/>
                        <w:position w:val="2"/>
                        <w:sz w:val="32"/>
                        <w:szCs w:val="32"/>
                      </w:rPr>
                      <w:t>l</w:t>
                    </w:r>
                    <w:r w:rsidR="00C2562C" w:rsidRPr="004A368E">
                      <w:rPr>
                        <w:rFonts w:ascii="Corbel" w:eastAsia="Corbel" w:hAnsi="Corbel" w:cs="Corbel"/>
                        <w:color w:val="602F85"/>
                        <w:spacing w:val="-2"/>
                        <w:w w:val="120"/>
                        <w:position w:val="2"/>
                        <w:sz w:val="32"/>
                        <w:szCs w:val="32"/>
                      </w:rPr>
                      <w:t>e</w:t>
                    </w:r>
                    <w:r w:rsidR="00C2562C" w:rsidRPr="004A368E">
                      <w:rPr>
                        <w:rFonts w:ascii="Corbel" w:eastAsia="Corbel" w:hAnsi="Corbel" w:cs="Corbel"/>
                        <w:color w:val="602F85"/>
                        <w:spacing w:val="5"/>
                        <w:w w:val="114"/>
                        <w:position w:val="2"/>
                        <w:sz w:val="32"/>
                        <w:szCs w:val="32"/>
                      </w:rPr>
                      <w:t>t</w:t>
                    </w:r>
                    <w:r w:rsidR="00C2562C" w:rsidRPr="004A368E">
                      <w:rPr>
                        <w:rFonts w:ascii="Corbel" w:eastAsia="Corbel" w:hAnsi="Corbel" w:cs="Corbel"/>
                        <w:color w:val="602F85"/>
                        <w:spacing w:val="-19"/>
                        <w:w w:val="118"/>
                        <w:position w:val="2"/>
                        <w:sz w:val="32"/>
                        <w:szCs w:val="32"/>
                      </w:rPr>
                      <w:t>t</w:t>
                    </w:r>
                    <w:r w:rsidR="00C2562C" w:rsidRPr="004A368E">
                      <w:rPr>
                        <w:rFonts w:ascii="Corbel" w:eastAsia="Corbel" w:hAnsi="Corbel" w:cs="Corbel"/>
                        <w:color w:val="602F85"/>
                        <w:w w:val="118"/>
                        <w:position w:val="2"/>
                        <w:sz w:val="32"/>
                        <w:szCs w:val="32"/>
                      </w:rPr>
                      <w:t>e</w:t>
                    </w:r>
                    <w:r w:rsidR="00C2562C" w:rsidRPr="004A368E">
                      <w:rPr>
                        <w:rFonts w:ascii="Corbel" w:eastAsia="Corbel" w:hAnsi="Corbel" w:cs="Corbel"/>
                        <w:color w:val="602F85"/>
                        <w:w w:val="107"/>
                        <w:position w:val="2"/>
                        <w:sz w:val="32"/>
                        <w:szCs w:val="32"/>
                      </w:rPr>
                      <w:t>r</w:t>
                    </w:r>
                  </w:p>
                </w:txbxContent>
              </v:textbox>
              <w10:wrap type="through" anchorx="page" anchory="page"/>
            </v:shape>
          </w:pict>
        </mc:Fallback>
      </mc:AlternateContent>
    </w:r>
    <w:r>
      <w:rPr>
        <w:noProof/>
        <w:lang w:val="en-GB" w:eastAsia="en-GB"/>
      </w:rPr>
      <mc:AlternateContent>
        <mc:Choice Requires="wpg">
          <w:drawing>
            <wp:anchor distT="0" distB="0" distL="114300" distR="114300" simplePos="0" relativeHeight="251659776" behindDoc="1" locked="0" layoutInCell="1" allowOverlap="1" wp14:anchorId="30406782" wp14:editId="31CFA6AB">
              <wp:simplePos x="0" y="0"/>
              <wp:positionH relativeFrom="page">
                <wp:posOffset>-482600</wp:posOffset>
              </wp:positionH>
              <wp:positionV relativeFrom="page">
                <wp:posOffset>977900</wp:posOffset>
              </wp:positionV>
              <wp:extent cx="6921500" cy="59690"/>
              <wp:effectExtent l="0" t="0" r="0" b="0"/>
              <wp:wrapNone/>
              <wp:docPr id="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921500" cy="59690"/>
                        <a:chOff x="624" y="-163"/>
                        <a:chExt cx="10658" cy="0"/>
                      </a:xfrm>
                    </wpg:grpSpPr>
                    <wps:wsp>
                      <wps:cNvPr id="19" name="Freeform 33"/>
                      <wps:cNvSpPr>
                        <a:spLocks noEditPoints="1"/>
                      </wps:cNvSpPr>
                      <wps:spPr bwMode="auto">
                        <a:xfrm>
                          <a:off x="1872" y="-489"/>
                          <a:ext cx="10658" cy="0"/>
                        </a:xfrm>
                        <a:custGeom>
                          <a:avLst/>
                          <a:gdLst>
                            <a:gd name="T0" fmla="+- 0 624 624"/>
                            <a:gd name="T1" fmla="*/ T0 w 10658"/>
                            <a:gd name="T2" fmla="+- 0 11282 624"/>
                            <a:gd name="T3" fmla="*/ T2 w 10658"/>
                          </a:gdLst>
                          <a:ahLst/>
                          <a:cxnLst>
                            <a:cxn ang="0">
                              <a:pos x="T1" y="0"/>
                            </a:cxn>
                            <a:cxn ang="0">
                              <a:pos x="T3" y="0"/>
                            </a:cxn>
                          </a:cxnLst>
                          <a:rect l="0" t="0" r="r" b="b"/>
                          <a:pathLst>
                            <a:path w="10658">
                              <a:moveTo>
                                <a:pt x="0" y="0"/>
                              </a:moveTo>
                              <a:lnTo>
                                <a:pt x="10658" y="0"/>
                              </a:lnTo>
                            </a:path>
                          </a:pathLst>
                        </a:custGeom>
                        <a:noFill/>
                        <a:ln w="12700">
                          <a:solidFill>
                            <a:srgbClr val="602F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124FA" id="Group 32" o:spid="_x0000_s1026" style="position:absolute;margin-left:-38pt;margin-top:77pt;width:545pt;height:4.7pt;flip:y;z-index:-251656704;mso-position-horizontal-relative:page;mso-position-vertical-relative:page" coordorigin="624,-163" coordsize="10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">
              <v:shape id="Freeform 33" o:spid="_x0000_s1027" style="position:absolute;left:1872;top:-489;width:10658;height:0;visibility:visible;mso-wrap-style:square;v-text-anchor:top" coordsize="10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" path="m,l10658,e" filled="f" strokecolor="#602f85" strokeweight="1pt">
                <v:path arrowok="t" o:connecttype="custom" o:connectlocs="0,0;10658,0" o:connectangles="0,0"/>
                <o:lock v:ext="edit" verticies="t"/>
              </v:shape>
              <w10:wrap anchorx="page" anchory="page"/>
            </v:group>
          </w:pict>
        </mc:Fallback>
      </mc:AlternateContent>
    </w:r>
    <w:r>
      <w:rPr>
        <w:noProof/>
        <w:lang w:val="en-GB" w:eastAsia="en-GB"/>
      </w:rPr>
      <w:drawing>
        <wp:anchor distT="0" distB="0" distL="114300" distR="114300" simplePos="0" relativeHeight="251657728" behindDoc="1" locked="0" layoutInCell="1" allowOverlap="1" wp14:anchorId="0639A9B1" wp14:editId="6D2FAE49">
          <wp:simplePos x="0" y="0"/>
          <wp:positionH relativeFrom="page">
            <wp:posOffset>5801995</wp:posOffset>
          </wp:positionH>
          <wp:positionV relativeFrom="page">
            <wp:posOffset>292100</wp:posOffset>
          </wp:positionV>
          <wp:extent cx="1449705" cy="717550"/>
          <wp:effectExtent l="0" t="0" r="0" b="0"/>
          <wp:wrapThrough wrapText="bothSides">
            <wp:wrapPolygon edited="0">
              <wp:start x="3122" y="0"/>
              <wp:lineTo x="0" y="7455"/>
              <wp:lineTo x="0" y="17777"/>
              <wp:lineTo x="6528" y="21218"/>
              <wp:lineTo x="21288" y="21218"/>
              <wp:lineTo x="21288" y="9175"/>
              <wp:lineTo x="9650" y="9175"/>
              <wp:lineTo x="5109" y="0"/>
              <wp:lineTo x="3122" y="0"/>
            </wp:wrapPolygon>
          </wp:wrapThrough>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AD1" w:rsidRDefault="00766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7F4"/>
      </v:shape>
    </w:pict>
  </w:numPicBullet>
  <w:abstractNum w:abstractNumId="0" w15:restartNumberingAfterBreak="0">
    <w:nsid w:val="FFFFFF1D"/>
    <w:multiLevelType w:val="multilevel"/>
    <w:tmpl w:val="BD8068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EA4924"/>
    <w:multiLevelType w:val="hybridMultilevel"/>
    <w:tmpl w:val="5F0CECE2"/>
    <w:lvl w:ilvl="0" w:tplc="08090001">
      <w:start w:val="1"/>
      <w:numFmt w:val="bullet"/>
      <w:lvlText w:val=""/>
      <w:lvlJc w:val="left"/>
      <w:pPr>
        <w:ind w:left="2250" w:hanging="360"/>
      </w:pPr>
      <w:rPr>
        <w:rFonts w:ascii="Symbol" w:hAnsi="Symbol"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2" w15:restartNumberingAfterBreak="0">
    <w:nsid w:val="1DAE4EC7"/>
    <w:multiLevelType w:val="hybridMultilevel"/>
    <w:tmpl w:val="52FAA676"/>
    <w:lvl w:ilvl="0" w:tplc="39F249DE">
      <w:numFmt w:val="bullet"/>
      <w:lvlText w:val="-"/>
      <w:lvlJc w:val="left"/>
      <w:pPr>
        <w:ind w:left="1353" w:hanging="360"/>
      </w:pPr>
      <w:rPr>
        <w:rFonts w:ascii="Arial" w:eastAsia="Times New Roman"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2DD803DE"/>
    <w:multiLevelType w:val="hybridMultilevel"/>
    <w:tmpl w:val="236A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E458C"/>
    <w:multiLevelType w:val="multilevel"/>
    <w:tmpl w:val="99EA3DF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4D382AFD"/>
    <w:multiLevelType w:val="hybridMultilevel"/>
    <w:tmpl w:val="F10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C42995"/>
    <w:multiLevelType w:val="hybridMultilevel"/>
    <w:tmpl w:val="F162006E"/>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7" w15:restartNumberingAfterBreak="0">
    <w:nsid w:val="5AAE110C"/>
    <w:multiLevelType w:val="hybridMultilevel"/>
    <w:tmpl w:val="744ABA98"/>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836C26"/>
    <w:multiLevelType w:val="hybridMultilevel"/>
    <w:tmpl w:val="7B083E02"/>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9" w15:restartNumberingAfterBreak="0">
    <w:nsid w:val="6A626D4C"/>
    <w:multiLevelType w:val="hybridMultilevel"/>
    <w:tmpl w:val="95E87E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8"/>
  </w:num>
  <w:num w:numId="6">
    <w:abstractNumId w:val="3"/>
  </w:num>
  <w:num w:numId="7">
    <w:abstractNumId w:val="9"/>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o:colormru v:ext="edit" colors="#f54b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25"/>
    <w:rsid w:val="000064FA"/>
    <w:rsid w:val="00013886"/>
    <w:rsid w:val="00024E3F"/>
    <w:rsid w:val="0007736A"/>
    <w:rsid w:val="00097B1D"/>
    <w:rsid w:val="000A469F"/>
    <w:rsid w:val="000B2FF9"/>
    <w:rsid w:val="000B66CA"/>
    <w:rsid w:val="000D7F31"/>
    <w:rsid w:val="000E42FF"/>
    <w:rsid w:val="00135A66"/>
    <w:rsid w:val="001362A7"/>
    <w:rsid w:val="00147925"/>
    <w:rsid w:val="0015222F"/>
    <w:rsid w:val="001528E9"/>
    <w:rsid w:val="00157744"/>
    <w:rsid w:val="001607BA"/>
    <w:rsid w:val="001746F8"/>
    <w:rsid w:val="00177417"/>
    <w:rsid w:val="0018482B"/>
    <w:rsid w:val="002001A5"/>
    <w:rsid w:val="00200C2D"/>
    <w:rsid w:val="00254ECB"/>
    <w:rsid w:val="00280650"/>
    <w:rsid w:val="002832C8"/>
    <w:rsid w:val="00284171"/>
    <w:rsid w:val="00287830"/>
    <w:rsid w:val="00292535"/>
    <w:rsid w:val="002A19D2"/>
    <w:rsid w:val="002C2637"/>
    <w:rsid w:val="002C2DCB"/>
    <w:rsid w:val="002E7F84"/>
    <w:rsid w:val="00306E34"/>
    <w:rsid w:val="00311126"/>
    <w:rsid w:val="00313886"/>
    <w:rsid w:val="003144CB"/>
    <w:rsid w:val="00315453"/>
    <w:rsid w:val="00320AA7"/>
    <w:rsid w:val="00356BC8"/>
    <w:rsid w:val="00385236"/>
    <w:rsid w:val="003901FF"/>
    <w:rsid w:val="00392519"/>
    <w:rsid w:val="003B6BAC"/>
    <w:rsid w:val="003C3E9E"/>
    <w:rsid w:val="003D2035"/>
    <w:rsid w:val="003F1486"/>
    <w:rsid w:val="003F30E9"/>
    <w:rsid w:val="003F4373"/>
    <w:rsid w:val="00436344"/>
    <w:rsid w:val="004364A0"/>
    <w:rsid w:val="00456DE1"/>
    <w:rsid w:val="00474619"/>
    <w:rsid w:val="00491278"/>
    <w:rsid w:val="004A34B4"/>
    <w:rsid w:val="004A368E"/>
    <w:rsid w:val="00512DD3"/>
    <w:rsid w:val="00543E8D"/>
    <w:rsid w:val="00564155"/>
    <w:rsid w:val="00571A02"/>
    <w:rsid w:val="00573E15"/>
    <w:rsid w:val="00580AC0"/>
    <w:rsid w:val="00593F02"/>
    <w:rsid w:val="005A1040"/>
    <w:rsid w:val="005C0FBF"/>
    <w:rsid w:val="005F7A97"/>
    <w:rsid w:val="006218BE"/>
    <w:rsid w:val="00622B6C"/>
    <w:rsid w:val="006236D6"/>
    <w:rsid w:val="00633B6E"/>
    <w:rsid w:val="0066525D"/>
    <w:rsid w:val="00675C87"/>
    <w:rsid w:val="006861AD"/>
    <w:rsid w:val="006A24E0"/>
    <w:rsid w:val="006B4EDD"/>
    <w:rsid w:val="006D1652"/>
    <w:rsid w:val="006D47D3"/>
    <w:rsid w:val="006E32CC"/>
    <w:rsid w:val="006E65F8"/>
    <w:rsid w:val="006E73C9"/>
    <w:rsid w:val="006F3EBE"/>
    <w:rsid w:val="006F4768"/>
    <w:rsid w:val="00715F71"/>
    <w:rsid w:val="00722685"/>
    <w:rsid w:val="00727B19"/>
    <w:rsid w:val="00766AD1"/>
    <w:rsid w:val="00771BB4"/>
    <w:rsid w:val="0079012D"/>
    <w:rsid w:val="007A3C96"/>
    <w:rsid w:val="007E0893"/>
    <w:rsid w:val="007E2154"/>
    <w:rsid w:val="007F3007"/>
    <w:rsid w:val="007F7937"/>
    <w:rsid w:val="00806CBF"/>
    <w:rsid w:val="0084766C"/>
    <w:rsid w:val="008508C0"/>
    <w:rsid w:val="00850AE6"/>
    <w:rsid w:val="0086427D"/>
    <w:rsid w:val="00877B1E"/>
    <w:rsid w:val="00882B12"/>
    <w:rsid w:val="00895806"/>
    <w:rsid w:val="008B7D37"/>
    <w:rsid w:val="008C2FF5"/>
    <w:rsid w:val="008F0CE5"/>
    <w:rsid w:val="008F2914"/>
    <w:rsid w:val="009005F3"/>
    <w:rsid w:val="00917901"/>
    <w:rsid w:val="00924C48"/>
    <w:rsid w:val="00927BB0"/>
    <w:rsid w:val="00945E3F"/>
    <w:rsid w:val="00957162"/>
    <w:rsid w:val="0098089B"/>
    <w:rsid w:val="009849AF"/>
    <w:rsid w:val="00990134"/>
    <w:rsid w:val="009A4BF3"/>
    <w:rsid w:val="009B5075"/>
    <w:rsid w:val="009D1512"/>
    <w:rsid w:val="009E1A17"/>
    <w:rsid w:val="009F6F92"/>
    <w:rsid w:val="00A22773"/>
    <w:rsid w:val="00A2797A"/>
    <w:rsid w:val="00A41C8E"/>
    <w:rsid w:val="00A42EA6"/>
    <w:rsid w:val="00A431E2"/>
    <w:rsid w:val="00A97A7B"/>
    <w:rsid w:val="00AA78DD"/>
    <w:rsid w:val="00AD25FD"/>
    <w:rsid w:val="00AF150B"/>
    <w:rsid w:val="00B13EBA"/>
    <w:rsid w:val="00B14970"/>
    <w:rsid w:val="00B42B58"/>
    <w:rsid w:val="00B509DD"/>
    <w:rsid w:val="00B715CA"/>
    <w:rsid w:val="00B7733F"/>
    <w:rsid w:val="00B80C01"/>
    <w:rsid w:val="00B901C9"/>
    <w:rsid w:val="00BB70DB"/>
    <w:rsid w:val="00BE6386"/>
    <w:rsid w:val="00C13D5D"/>
    <w:rsid w:val="00C23D55"/>
    <w:rsid w:val="00C24DAD"/>
    <w:rsid w:val="00C2562C"/>
    <w:rsid w:val="00C26404"/>
    <w:rsid w:val="00C42629"/>
    <w:rsid w:val="00C42A3F"/>
    <w:rsid w:val="00C804A6"/>
    <w:rsid w:val="00C9260B"/>
    <w:rsid w:val="00C9761C"/>
    <w:rsid w:val="00CA21D3"/>
    <w:rsid w:val="00CA72BE"/>
    <w:rsid w:val="00CB6C9A"/>
    <w:rsid w:val="00CB70F1"/>
    <w:rsid w:val="00CC4A31"/>
    <w:rsid w:val="00CD02C6"/>
    <w:rsid w:val="00CD1A52"/>
    <w:rsid w:val="00CD4B18"/>
    <w:rsid w:val="00CD7229"/>
    <w:rsid w:val="00D01824"/>
    <w:rsid w:val="00D16C79"/>
    <w:rsid w:val="00D355EA"/>
    <w:rsid w:val="00D56320"/>
    <w:rsid w:val="00D73D44"/>
    <w:rsid w:val="00DA169E"/>
    <w:rsid w:val="00DA4D1D"/>
    <w:rsid w:val="00DB6E53"/>
    <w:rsid w:val="00DC2C2D"/>
    <w:rsid w:val="00E008BE"/>
    <w:rsid w:val="00E053FB"/>
    <w:rsid w:val="00E15594"/>
    <w:rsid w:val="00E50D58"/>
    <w:rsid w:val="00E72BFD"/>
    <w:rsid w:val="00EB1130"/>
    <w:rsid w:val="00EB25B9"/>
    <w:rsid w:val="00EB6003"/>
    <w:rsid w:val="00EC5802"/>
    <w:rsid w:val="00F2353B"/>
    <w:rsid w:val="00F26D4E"/>
    <w:rsid w:val="00F31467"/>
    <w:rsid w:val="00F31BE9"/>
    <w:rsid w:val="00F527C5"/>
    <w:rsid w:val="00F8454C"/>
    <w:rsid w:val="00F85951"/>
    <w:rsid w:val="00FA1563"/>
    <w:rsid w:val="00FA626D"/>
    <w:rsid w:val="00FB664C"/>
    <w:rsid w:val="00FD38B3"/>
    <w:rsid w:val="00FF1125"/>
    <w:rsid w:val="00FF1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54b7f"/>
    </o:shapedefaults>
    <o:shapelayout v:ext="edit">
      <o:idmap v:ext="edit" data="1"/>
    </o:shapelayout>
  </w:shapeDefaults>
  <w:decimalSymbol w:val="."/>
  <w:listSeparator w:val=","/>
  <w15:docId w15:val="{A1BCCE00-F591-418A-ADA0-E15535DC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lzScot Body"/>
    <w:qFormat/>
    <w:rsid w:val="000B2FF9"/>
    <w:rPr>
      <w:rFonts w:ascii="Arial" w:hAnsi="Arial"/>
      <w:sz w:val="24"/>
      <w:szCs w:val="24"/>
      <w:lang w:val="en-US" w:eastAsia="en-US"/>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Cambria" w:eastAsia="MS Gothic" w:hAnsi="Cambria"/>
      <w:b/>
      <w:bCs/>
      <w:kern w:val="32"/>
      <w:sz w:val="32"/>
      <w:szCs w:val="32"/>
    </w:rPr>
  </w:style>
  <w:style w:type="paragraph" w:styleId="Heading2">
    <w:name w:val="heading 2"/>
    <w:basedOn w:val="Normal"/>
    <w:next w:val="Normal"/>
    <w:link w:val="Heading2Char"/>
    <w:uiPriority w:val="9"/>
    <w:qFormat/>
    <w:rsid w:val="001B3490"/>
    <w:pPr>
      <w:keepNext/>
      <w:numPr>
        <w:ilvl w:val="1"/>
        <w:numId w:val="1"/>
      </w:numPr>
      <w:spacing w:before="240" w:after="60"/>
      <w:outlineLvl w:val="1"/>
    </w:pPr>
    <w:rPr>
      <w:rFonts w:ascii="Cambria" w:eastAsia="MS Gothic" w:hAnsi="Cambria"/>
      <w:b/>
      <w:bCs/>
      <w:i/>
      <w:iCs/>
      <w:sz w:val="28"/>
      <w:szCs w:val="28"/>
    </w:rPr>
  </w:style>
  <w:style w:type="paragraph" w:styleId="Heading3">
    <w:name w:val="heading 3"/>
    <w:basedOn w:val="Normal"/>
    <w:next w:val="Normal"/>
    <w:link w:val="Heading3Char"/>
    <w:uiPriority w:val="9"/>
    <w:qFormat/>
    <w:rsid w:val="001B3490"/>
    <w:pPr>
      <w:keepNext/>
      <w:numPr>
        <w:ilvl w:val="2"/>
        <w:numId w:val="1"/>
      </w:numPr>
      <w:spacing w:before="240" w:after="60"/>
      <w:outlineLvl w:val="2"/>
    </w:pPr>
    <w:rPr>
      <w:rFonts w:ascii="Cambria" w:eastAsia="MS Gothic" w:hAnsi="Cambria"/>
      <w:b/>
      <w:bCs/>
      <w:sz w:val="26"/>
      <w:szCs w:val="26"/>
    </w:rPr>
  </w:style>
  <w:style w:type="paragraph" w:styleId="Heading4">
    <w:name w:val="heading 4"/>
    <w:basedOn w:val="Normal"/>
    <w:next w:val="Normal"/>
    <w:link w:val="Heading4Char"/>
    <w:uiPriority w:val="9"/>
    <w:qFormat/>
    <w:rsid w:val="001B3490"/>
    <w:pPr>
      <w:keepNext/>
      <w:numPr>
        <w:ilvl w:val="3"/>
        <w:numId w:val="1"/>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uiPriority w:val="9"/>
    <w:qFormat/>
    <w:rsid w:val="001B3490"/>
    <w:pPr>
      <w:numPr>
        <w:ilvl w:val="4"/>
        <w:numId w:val="1"/>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qFormat/>
    <w:rsid w:val="001B3490"/>
    <w:pPr>
      <w:numPr>
        <w:ilvl w:val="6"/>
        <w:numId w:val="1"/>
      </w:numPr>
      <w:spacing w:before="240" w:after="60"/>
      <w:outlineLvl w:val="6"/>
    </w:pPr>
    <w:rPr>
      <w:rFonts w:ascii="Calibri" w:eastAsia="MS Mincho" w:hAnsi="Calibri"/>
    </w:rPr>
  </w:style>
  <w:style w:type="paragraph" w:styleId="Heading8">
    <w:name w:val="heading 8"/>
    <w:basedOn w:val="Normal"/>
    <w:next w:val="Normal"/>
    <w:link w:val="Heading8Char"/>
    <w:uiPriority w:val="9"/>
    <w:qFormat/>
    <w:rsid w:val="001B3490"/>
    <w:pPr>
      <w:numPr>
        <w:ilvl w:val="7"/>
        <w:numId w:val="1"/>
      </w:numPr>
      <w:spacing w:before="240" w:after="60"/>
      <w:outlineLvl w:val="7"/>
    </w:pPr>
    <w:rPr>
      <w:rFonts w:ascii="Calibri" w:eastAsia="MS Mincho" w:hAnsi="Calibri"/>
      <w:i/>
      <w:iCs/>
    </w:rPr>
  </w:style>
  <w:style w:type="paragraph" w:styleId="Heading9">
    <w:name w:val="heading 9"/>
    <w:basedOn w:val="Normal"/>
    <w:next w:val="Normal"/>
    <w:link w:val="Heading9Char"/>
    <w:uiPriority w:val="9"/>
    <w:qFormat/>
    <w:rsid w:val="001B3490"/>
    <w:pPr>
      <w:numPr>
        <w:ilvl w:val="8"/>
        <w:numId w:val="1"/>
      </w:numPr>
      <w:spacing w:before="240" w:after="60"/>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B3490"/>
    <w:rPr>
      <w:rFonts w:ascii="Cambria" w:eastAsia="MS Gothic" w:hAnsi="Cambria" w:cs="Times New Roman"/>
      <w:b/>
      <w:bCs/>
      <w:kern w:val="32"/>
      <w:sz w:val="32"/>
      <w:szCs w:val="32"/>
    </w:rPr>
  </w:style>
  <w:style w:type="character" w:customStyle="1" w:styleId="Heading2Char">
    <w:name w:val="Heading 2 Char"/>
    <w:link w:val="Heading2"/>
    <w:uiPriority w:val="9"/>
    <w:semiHidden/>
    <w:rsid w:val="001B3490"/>
    <w:rPr>
      <w:rFonts w:ascii="Cambria" w:eastAsia="MS Gothic" w:hAnsi="Cambria" w:cs="Times New Roman"/>
      <w:b/>
      <w:bCs/>
      <w:i/>
      <w:iCs/>
      <w:sz w:val="28"/>
      <w:szCs w:val="28"/>
    </w:rPr>
  </w:style>
  <w:style w:type="character" w:customStyle="1" w:styleId="Heading3Char">
    <w:name w:val="Heading 3 Char"/>
    <w:link w:val="Heading3"/>
    <w:uiPriority w:val="9"/>
    <w:semiHidden/>
    <w:rsid w:val="001B3490"/>
    <w:rPr>
      <w:rFonts w:ascii="Cambria" w:eastAsia="MS Gothic" w:hAnsi="Cambria" w:cs="Times New Roman"/>
      <w:b/>
      <w:bCs/>
      <w:sz w:val="26"/>
      <w:szCs w:val="26"/>
    </w:rPr>
  </w:style>
  <w:style w:type="character" w:customStyle="1" w:styleId="Heading4Char">
    <w:name w:val="Heading 4 Char"/>
    <w:link w:val="Heading4"/>
    <w:uiPriority w:val="9"/>
    <w:semiHidden/>
    <w:rsid w:val="001B3490"/>
    <w:rPr>
      <w:rFonts w:ascii="Calibri" w:eastAsia="MS Mincho" w:hAnsi="Calibri" w:cs="Times New Roman"/>
      <w:b/>
      <w:bCs/>
      <w:sz w:val="28"/>
      <w:szCs w:val="28"/>
    </w:rPr>
  </w:style>
  <w:style w:type="character" w:customStyle="1" w:styleId="Heading5Char">
    <w:name w:val="Heading 5 Char"/>
    <w:link w:val="Heading5"/>
    <w:uiPriority w:val="9"/>
    <w:semiHidden/>
    <w:rsid w:val="001B3490"/>
    <w:rPr>
      <w:rFonts w:ascii="Calibri" w:eastAsia="MS Mincho" w:hAnsi="Calibri" w:cs="Times New Roman"/>
      <w:b/>
      <w:bCs/>
      <w:i/>
      <w:iCs/>
      <w:sz w:val="26"/>
      <w:szCs w:val="26"/>
    </w:rPr>
  </w:style>
  <w:style w:type="character" w:customStyle="1" w:styleId="Heading6Char">
    <w:name w:val="Heading 6 Char"/>
    <w:link w:val="Heading6"/>
    <w:rsid w:val="001B3490"/>
    <w:rPr>
      <w:b/>
      <w:bCs/>
      <w:sz w:val="22"/>
      <w:szCs w:val="22"/>
    </w:rPr>
  </w:style>
  <w:style w:type="character" w:customStyle="1" w:styleId="Heading7Char">
    <w:name w:val="Heading 7 Char"/>
    <w:link w:val="Heading7"/>
    <w:uiPriority w:val="9"/>
    <w:semiHidden/>
    <w:rsid w:val="001B3490"/>
    <w:rPr>
      <w:rFonts w:ascii="Calibri" w:eastAsia="MS Mincho" w:hAnsi="Calibri" w:cs="Times New Roman"/>
      <w:sz w:val="24"/>
      <w:szCs w:val="24"/>
    </w:rPr>
  </w:style>
  <w:style w:type="character" w:customStyle="1" w:styleId="Heading8Char">
    <w:name w:val="Heading 8 Char"/>
    <w:link w:val="Heading8"/>
    <w:uiPriority w:val="9"/>
    <w:semiHidden/>
    <w:rsid w:val="001B3490"/>
    <w:rPr>
      <w:rFonts w:ascii="Calibri" w:eastAsia="MS Mincho" w:hAnsi="Calibri" w:cs="Times New Roman"/>
      <w:i/>
      <w:iCs/>
      <w:sz w:val="24"/>
      <w:szCs w:val="24"/>
    </w:rPr>
  </w:style>
  <w:style w:type="character" w:customStyle="1" w:styleId="Heading9Char">
    <w:name w:val="Heading 9 Char"/>
    <w:link w:val="Heading9"/>
    <w:uiPriority w:val="9"/>
    <w:semiHidden/>
    <w:rsid w:val="001B3490"/>
    <w:rPr>
      <w:rFonts w:ascii="Cambria" w:eastAsia="MS Gothic" w:hAnsi="Cambria" w:cs="Times New Roman"/>
      <w:sz w:val="22"/>
      <w:szCs w:val="22"/>
    </w:rPr>
  </w:style>
  <w:style w:type="paragraph" w:customStyle="1" w:styleId="MediumShading1-Accent11">
    <w:name w:val="Medium Shading 1 - Accent 11"/>
    <w:aliases w:val="AlzScot Header"/>
    <w:next w:val="Normal"/>
    <w:uiPriority w:val="1"/>
    <w:qFormat/>
    <w:rsid w:val="000B2FF9"/>
    <w:rPr>
      <w:rFonts w:ascii="Arial" w:eastAsia="Corbel" w:hAnsi="Arial"/>
      <w:b/>
      <w:color w:val="660066"/>
      <w:spacing w:val="-3"/>
      <w:w w:val="113"/>
      <w:sz w:val="28"/>
      <w:szCs w:val="24"/>
      <w:lang w:val="en-US" w:eastAsia="en-US"/>
    </w:rPr>
  </w:style>
  <w:style w:type="paragraph" w:styleId="BalloonText">
    <w:name w:val="Balloon Text"/>
    <w:basedOn w:val="Normal"/>
    <w:link w:val="BalloonTextChar"/>
    <w:uiPriority w:val="99"/>
    <w:semiHidden/>
    <w:unhideWhenUsed/>
    <w:rsid w:val="00EB25B9"/>
    <w:rPr>
      <w:rFonts w:ascii="Lucida Grande" w:hAnsi="Lucida Grande" w:cs="Lucida Grande"/>
      <w:sz w:val="18"/>
      <w:szCs w:val="18"/>
    </w:rPr>
  </w:style>
  <w:style w:type="character" w:customStyle="1" w:styleId="BalloonTextChar">
    <w:name w:val="Balloon Text Char"/>
    <w:link w:val="BalloonText"/>
    <w:uiPriority w:val="99"/>
    <w:semiHidden/>
    <w:rsid w:val="00EB25B9"/>
    <w:rPr>
      <w:rFonts w:ascii="Lucida Grande" w:hAnsi="Lucida Grande" w:cs="Lucida Grande"/>
      <w:sz w:val="18"/>
      <w:szCs w:val="18"/>
    </w:rPr>
  </w:style>
  <w:style w:type="paragraph" w:styleId="Header">
    <w:name w:val="header"/>
    <w:basedOn w:val="Normal"/>
    <w:link w:val="HeaderChar"/>
    <w:uiPriority w:val="99"/>
    <w:unhideWhenUsed/>
    <w:rsid w:val="00EB6003"/>
    <w:pPr>
      <w:tabs>
        <w:tab w:val="center" w:pos="4320"/>
        <w:tab w:val="right" w:pos="8640"/>
      </w:tabs>
    </w:pPr>
  </w:style>
  <w:style w:type="character" w:customStyle="1" w:styleId="HeaderChar">
    <w:name w:val="Header Char"/>
    <w:link w:val="Header"/>
    <w:uiPriority w:val="99"/>
    <w:rsid w:val="00EB6003"/>
    <w:rPr>
      <w:rFonts w:ascii="Arial" w:hAnsi="Arial"/>
      <w:sz w:val="24"/>
    </w:rPr>
  </w:style>
  <w:style w:type="paragraph" w:styleId="Footer">
    <w:name w:val="footer"/>
    <w:basedOn w:val="Normal"/>
    <w:link w:val="FooterChar"/>
    <w:uiPriority w:val="99"/>
    <w:unhideWhenUsed/>
    <w:rsid w:val="00EB6003"/>
    <w:pPr>
      <w:tabs>
        <w:tab w:val="center" w:pos="4320"/>
        <w:tab w:val="right" w:pos="8640"/>
      </w:tabs>
    </w:pPr>
  </w:style>
  <w:style w:type="character" w:customStyle="1" w:styleId="FooterChar">
    <w:name w:val="Footer Char"/>
    <w:link w:val="Footer"/>
    <w:uiPriority w:val="99"/>
    <w:rsid w:val="00EB6003"/>
    <w:rPr>
      <w:rFonts w:ascii="Arial" w:hAnsi="Arial"/>
      <w:sz w:val="24"/>
    </w:rPr>
  </w:style>
  <w:style w:type="paragraph" w:customStyle="1" w:styleId="BasicParagraph">
    <w:name w:val="[Basic Paragraph]"/>
    <w:basedOn w:val="Normal"/>
    <w:uiPriority w:val="99"/>
    <w:rsid w:val="002E7F8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unhideWhenUsed/>
    <w:rsid w:val="00287830"/>
    <w:rPr>
      <w:color w:val="0000FF"/>
      <w:u w:val="single"/>
    </w:rPr>
  </w:style>
  <w:style w:type="table" w:styleId="TableGrid">
    <w:name w:val="Table Grid"/>
    <w:basedOn w:val="TableNormal"/>
    <w:uiPriority w:val="39"/>
    <w:rsid w:val="004A3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2B6C"/>
    <w:pPr>
      <w:spacing w:before="100" w:beforeAutospacing="1" w:after="100" w:afterAutospacing="1"/>
    </w:pPr>
    <w:rPr>
      <w:rFonts w:ascii="Times New Roman" w:eastAsia="Calibri" w:hAnsi="Times New Roman"/>
      <w:lang w:val="en-GB" w:eastAsia="en-GB"/>
    </w:rPr>
  </w:style>
  <w:style w:type="paragraph" w:customStyle="1" w:styleId="Default">
    <w:name w:val="Default"/>
    <w:rsid w:val="00311126"/>
    <w:pPr>
      <w:autoSpaceDE w:val="0"/>
      <w:autoSpaceDN w:val="0"/>
      <w:adjustRightInd w:val="0"/>
    </w:pPr>
    <w:rPr>
      <w:rFonts w:ascii="Verdana" w:eastAsia="Calibri" w:hAnsi="Verdana" w:cs="Verdana"/>
      <w:color w:val="000000"/>
      <w:sz w:val="24"/>
      <w:szCs w:val="24"/>
    </w:rPr>
  </w:style>
  <w:style w:type="paragraph" w:customStyle="1" w:styleId="Pa1">
    <w:name w:val="Pa1"/>
    <w:basedOn w:val="Default"/>
    <w:next w:val="Default"/>
    <w:uiPriority w:val="99"/>
    <w:rsid w:val="00FD38B3"/>
    <w:pPr>
      <w:spacing w:line="361" w:lineRule="atLeast"/>
    </w:pPr>
    <w:rPr>
      <w:rFonts w:ascii="Corbert Bold" w:eastAsia="Times New Roman" w:hAnsi="Corbert Bold" w:cs="Times New Roman"/>
      <w:color w:val="auto"/>
    </w:rPr>
  </w:style>
  <w:style w:type="character" w:customStyle="1" w:styleId="A2">
    <w:name w:val="A2"/>
    <w:uiPriority w:val="99"/>
    <w:rsid w:val="00FD38B3"/>
    <w:rPr>
      <w:rFonts w:cs="Corbert Bold"/>
      <w:b/>
      <w:bCs/>
      <w:color w:val="000000"/>
      <w:sz w:val="28"/>
      <w:szCs w:val="28"/>
    </w:rPr>
  </w:style>
  <w:style w:type="character" w:customStyle="1" w:styleId="A3">
    <w:name w:val="A3"/>
    <w:uiPriority w:val="99"/>
    <w:rsid w:val="00FD38B3"/>
    <w:rPr>
      <w:rFonts w:ascii="Corbert Black Italic" w:hAnsi="Corbert Black Italic" w:cs="Corbert Black Italic"/>
      <w:color w:val="000000"/>
      <w:sz w:val="22"/>
      <w:szCs w:val="22"/>
    </w:rPr>
  </w:style>
  <w:style w:type="character" w:customStyle="1" w:styleId="A4">
    <w:name w:val="A4"/>
    <w:uiPriority w:val="99"/>
    <w:rsid w:val="00FD38B3"/>
    <w:rPr>
      <w:rFonts w:ascii="Corbert Medium" w:hAnsi="Corbert Medium" w:cs="Corbert Medium"/>
      <w:color w:val="000000"/>
      <w:sz w:val="20"/>
      <w:szCs w:val="20"/>
    </w:rPr>
  </w:style>
  <w:style w:type="paragraph" w:styleId="ListParagraph">
    <w:name w:val="List Paragraph"/>
    <w:basedOn w:val="Normal"/>
    <w:uiPriority w:val="34"/>
    <w:qFormat/>
    <w:rsid w:val="001746F8"/>
    <w:pPr>
      <w:ind w:left="720"/>
      <w:contextualSpacing/>
    </w:pPr>
  </w:style>
  <w:style w:type="character" w:styleId="UnresolvedMention">
    <w:name w:val="Unresolved Mention"/>
    <w:basedOn w:val="DefaultParagraphFont"/>
    <w:uiPriority w:val="99"/>
    <w:semiHidden/>
    <w:unhideWhenUsed/>
    <w:rsid w:val="00B7733F"/>
    <w:rPr>
      <w:color w:val="808080"/>
      <w:shd w:val="clear" w:color="auto" w:fill="E6E6E6"/>
    </w:rPr>
  </w:style>
  <w:style w:type="paragraph" w:customStyle="1" w:styleId="gmail-m7628109133588454069gmail-western">
    <w:name w:val="gmail-m_7628109133588454069gmail-western"/>
    <w:basedOn w:val="Normal"/>
    <w:rsid w:val="004364A0"/>
    <w:pPr>
      <w:spacing w:before="100" w:beforeAutospacing="1" w:after="100" w:afterAutospacing="1"/>
    </w:pPr>
    <w:rPr>
      <w:rFonts w:ascii="Calibri" w:eastAsia="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07439">
      <w:bodyDiv w:val="1"/>
      <w:marLeft w:val="0"/>
      <w:marRight w:val="0"/>
      <w:marTop w:val="0"/>
      <w:marBottom w:val="0"/>
      <w:divBdr>
        <w:top w:val="none" w:sz="0" w:space="0" w:color="auto"/>
        <w:left w:val="none" w:sz="0" w:space="0" w:color="auto"/>
        <w:bottom w:val="none" w:sz="0" w:space="0" w:color="auto"/>
        <w:right w:val="none" w:sz="0" w:space="0" w:color="auto"/>
      </w:divBdr>
    </w:div>
    <w:div w:id="671643004">
      <w:bodyDiv w:val="1"/>
      <w:marLeft w:val="0"/>
      <w:marRight w:val="0"/>
      <w:marTop w:val="0"/>
      <w:marBottom w:val="0"/>
      <w:divBdr>
        <w:top w:val="none" w:sz="0" w:space="0" w:color="auto"/>
        <w:left w:val="none" w:sz="0" w:space="0" w:color="auto"/>
        <w:bottom w:val="none" w:sz="0" w:space="0" w:color="auto"/>
        <w:right w:val="none" w:sz="0" w:space="0" w:color="auto"/>
      </w:divBdr>
      <w:divsChild>
        <w:div w:id="220409436">
          <w:marLeft w:val="0"/>
          <w:marRight w:val="0"/>
          <w:marTop w:val="0"/>
          <w:marBottom w:val="0"/>
          <w:divBdr>
            <w:top w:val="none" w:sz="0" w:space="0" w:color="auto"/>
            <w:left w:val="none" w:sz="0" w:space="0" w:color="auto"/>
            <w:bottom w:val="none" w:sz="0" w:space="0" w:color="auto"/>
            <w:right w:val="none" w:sz="0" w:space="0" w:color="auto"/>
          </w:divBdr>
          <w:divsChild>
            <w:div w:id="339813659">
              <w:marLeft w:val="0"/>
              <w:marRight w:val="0"/>
              <w:marTop w:val="0"/>
              <w:marBottom w:val="0"/>
              <w:divBdr>
                <w:top w:val="none" w:sz="0" w:space="0" w:color="auto"/>
                <w:left w:val="none" w:sz="0" w:space="0" w:color="auto"/>
                <w:bottom w:val="none" w:sz="0" w:space="0" w:color="auto"/>
                <w:right w:val="none" w:sz="0" w:space="0" w:color="auto"/>
              </w:divBdr>
              <w:divsChild>
                <w:div w:id="1460150702">
                  <w:marLeft w:val="0"/>
                  <w:marRight w:val="0"/>
                  <w:marTop w:val="195"/>
                  <w:marBottom w:val="0"/>
                  <w:divBdr>
                    <w:top w:val="none" w:sz="0" w:space="0" w:color="auto"/>
                    <w:left w:val="none" w:sz="0" w:space="0" w:color="auto"/>
                    <w:bottom w:val="none" w:sz="0" w:space="0" w:color="auto"/>
                    <w:right w:val="none" w:sz="0" w:space="0" w:color="auto"/>
                  </w:divBdr>
                  <w:divsChild>
                    <w:div w:id="312031335">
                      <w:marLeft w:val="0"/>
                      <w:marRight w:val="0"/>
                      <w:marTop w:val="0"/>
                      <w:marBottom w:val="0"/>
                      <w:divBdr>
                        <w:top w:val="none" w:sz="0" w:space="0" w:color="auto"/>
                        <w:left w:val="none" w:sz="0" w:space="0" w:color="auto"/>
                        <w:bottom w:val="none" w:sz="0" w:space="0" w:color="auto"/>
                        <w:right w:val="none" w:sz="0" w:space="0" w:color="auto"/>
                      </w:divBdr>
                      <w:divsChild>
                        <w:div w:id="364673363">
                          <w:marLeft w:val="0"/>
                          <w:marRight w:val="0"/>
                          <w:marTop w:val="0"/>
                          <w:marBottom w:val="0"/>
                          <w:divBdr>
                            <w:top w:val="none" w:sz="0" w:space="0" w:color="auto"/>
                            <w:left w:val="none" w:sz="0" w:space="0" w:color="auto"/>
                            <w:bottom w:val="none" w:sz="0" w:space="0" w:color="auto"/>
                            <w:right w:val="none" w:sz="0" w:space="0" w:color="auto"/>
                          </w:divBdr>
                          <w:divsChild>
                            <w:div w:id="1497308713">
                              <w:marLeft w:val="0"/>
                              <w:marRight w:val="0"/>
                              <w:marTop w:val="0"/>
                              <w:marBottom w:val="0"/>
                              <w:divBdr>
                                <w:top w:val="none" w:sz="0" w:space="0" w:color="auto"/>
                                <w:left w:val="none" w:sz="0" w:space="0" w:color="auto"/>
                                <w:bottom w:val="none" w:sz="0" w:space="0" w:color="auto"/>
                                <w:right w:val="none" w:sz="0" w:space="0" w:color="auto"/>
                              </w:divBdr>
                              <w:divsChild>
                                <w:div w:id="894396629">
                                  <w:marLeft w:val="0"/>
                                  <w:marRight w:val="0"/>
                                  <w:marTop w:val="0"/>
                                  <w:marBottom w:val="0"/>
                                  <w:divBdr>
                                    <w:top w:val="none" w:sz="0" w:space="0" w:color="auto"/>
                                    <w:left w:val="none" w:sz="0" w:space="0" w:color="auto"/>
                                    <w:bottom w:val="none" w:sz="0" w:space="0" w:color="auto"/>
                                    <w:right w:val="none" w:sz="0" w:space="0" w:color="auto"/>
                                  </w:divBdr>
                                  <w:divsChild>
                                    <w:div w:id="575627415">
                                      <w:marLeft w:val="0"/>
                                      <w:marRight w:val="0"/>
                                      <w:marTop w:val="0"/>
                                      <w:marBottom w:val="0"/>
                                      <w:divBdr>
                                        <w:top w:val="none" w:sz="0" w:space="0" w:color="auto"/>
                                        <w:left w:val="none" w:sz="0" w:space="0" w:color="auto"/>
                                        <w:bottom w:val="none" w:sz="0" w:space="0" w:color="auto"/>
                                        <w:right w:val="none" w:sz="0" w:space="0" w:color="auto"/>
                                      </w:divBdr>
                                      <w:divsChild>
                                        <w:div w:id="1972591460">
                                          <w:marLeft w:val="0"/>
                                          <w:marRight w:val="0"/>
                                          <w:marTop w:val="90"/>
                                          <w:marBottom w:val="0"/>
                                          <w:divBdr>
                                            <w:top w:val="none" w:sz="0" w:space="0" w:color="auto"/>
                                            <w:left w:val="none" w:sz="0" w:space="0" w:color="auto"/>
                                            <w:bottom w:val="none" w:sz="0" w:space="0" w:color="auto"/>
                                            <w:right w:val="none" w:sz="0" w:space="0" w:color="auto"/>
                                          </w:divBdr>
                                          <w:divsChild>
                                            <w:div w:id="367680231">
                                              <w:marLeft w:val="0"/>
                                              <w:marRight w:val="0"/>
                                              <w:marTop w:val="0"/>
                                              <w:marBottom w:val="0"/>
                                              <w:divBdr>
                                                <w:top w:val="none" w:sz="0" w:space="0" w:color="auto"/>
                                                <w:left w:val="none" w:sz="0" w:space="0" w:color="auto"/>
                                                <w:bottom w:val="none" w:sz="0" w:space="0" w:color="auto"/>
                                                <w:right w:val="none" w:sz="0" w:space="0" w:color="auto"/>
                                              </w:divBdr>
                                              <w:divsChild>
                                                <w:div w:id="1097286051">
                                                  <w:marLeft w:val="0"/>
                                                  <w:marRight w:val="0"/>
                                                  <w:marTop w:val="0"/>
                                                  <w:marBottom w:val="0"/>
                                                  <w:divBdr>
                                                    <w:top w:val="none" w:sz="0" w:space="0" w:color="auto"/>
                                                    <w:left w:val="none" w:sz="0" w:space="0" w:color="auto"/>
                                                    <w:bottom w:val="none" w:sz="0" w:space="0" w:color="auto"/>
                                                    <w:right w:val="none" w:sz="0" w:space="0" w:color="auto"/>
                                                  </w:divBdr>
                                                  <w:divsChild>
                                                    <w:div w:id="102579556">
                                                      <w:marLeft w:val="0"/>
                                                      <w:marRight w:val="0"/>
                                                      <w:marTop w:val="0"/>
                                                      <w:marBottom w:val="180"/>
                                                      <w:divBdr>
                                                        <w:top w:val="none" w:sz="0" w:space="0" w:color="auto"/>
                                                        <w:left w:val="none" w:sz="0" w:space="0" w:color="auto"/>
                                                        <w:bottom w:val="none" w:sz="0" w:space="0" w:color="auto"/>
                                                        <w:right w:val="none" w:sz="0" w:space="0" w:color="auto"/>
                                                      </w:divBdr>
                                                      <w:divsChild>
                                                        <w:div w:id="307786450">
                                                          <w:marLeft w:val="0"/>
                                                          <w:marRight w:val="0"/>
                                                          <w:marTop w:val="0"/>
                                                          <w:marBottom w:val="0"/>
                                                          <w:divBdr>
                                                            <w:top w:val="none" w:sz="0" w:space="0" w:color="auto"/>
                                                            <w:left w:val="none" w:sz="0" w:space="0" w:color="auto"/>
                                                            <w:bottom w:val="none" w:sz="0" w:space="0" w:color="auto"/>
                                                            <w:right w:val="none" w:sz="0" w:space="0" w:color="auto"/>
                                                          </w:divBdr>
                                                          <w:divsChild>
                                                            <w:div w:id="825246221">
                                                              <w:marLeft w:val="0"/>
                                                              <w:marRight w:val="0"/>
                                                              <w:marTop w:val="0"/>
                                                              <w:marBottom w:val="0"/>
                                                              <w:divBdr>
                                                                <w:top w:val="none" w:sz="0" w:space="0" w:color="auto"/>
                                                                <w:left w:val="none" w:sz="0" w:space="0" w:color="auto"/>
                                                                <w:bottom w:val="none" w:sz="0" w:space="0" w:color="auto"/>
                                                                <w:right w:val="none" w:sz="0" w:space="0" w:color="auto"/>
                                                              </w:divBdr>
                                                              <w:divsChild>
                                                                <w:div w:id="1643533236">
                                                                  <w:marLeft w:val="0"/>
                                                                  <w:marRight w:val="0"/>
                                                                  <w:marTop w:val="0"/>
                                                                  <w:marBottom w:val="0"/>
                                                                  <w:divBdr>
                                                                    <w:top w:val="none" w:sz="0" w:space="0" w:color="auto"/>
                                                                    <w:left w:val="none" w:sz="0" w:space="0" w:color="auto"/>
                                                                    <w:bottom w:val="none" w:sz="0" w:space="0" w:color="auto"/>
                                                                    <w:right w:val="none" w:sz="0" w:space="0" w:color="auto"/>
                                                                  </w:divBdr>
                                                                  <w:divsChild>
                                                                    <w:div w:id="1944799673">
                                                                      <w:marLeft w:val="0"/>
                                                                      <w:marRight w:val="0"/>
                                                                      <w:marTop w:val="0"/>
                                                                      <w:marBottom w:val="0"/>
                                                                      <w:divBdr>
                                                                        <w:top w:val="none" w:sz="0" w:space="0" w:color="auto"/>
                                                                        <w:left w:val="none" w:sz="0" w:space="0" w:color="auto"/>
                                                                        <w:bottom w:val="none" w:sz="0" w:space="0" w:color="auto"/>
                                                                        <w:right w:val="none" w:sz="0" w:space="0" w:color="auto"/>
                                                                      </w:divBdr>
                                                                      <w:divsChild>
                                                                        <w:div w:id="404376377">
                                                                          <w:marLeft w:val="0"/>
                                                                          <w:marRight w:val="0"/>
                                                                          <w:marTop w:val="0"/>
                                                                          <w:marBottom w:val="0"/>
                                                                          <w:divBdr>
                                                                            <w:top w:val="none" w:sz="0" w:space="0" w:color="auto"/>
                                                                            <w:left w:val="none" w:sz="0" w:space="0" w:color="auto"/>
                                                                            <w:bottom w:val="none" w:sz="0" w:space="0" w:color="auto"/>
                                                                            <w:right w:val="none" w:sz="0" w:space="0" w:color="auto"/>
                                                                          </w:divBdr>
                                                                          <w:divsChild>
                                                                            <w:div w:id="947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226991">
      <w:bodyDiv w:val="1"/>
      <w:marLeft w:val="0"/>
      <w:marRight w:val="0"/>
      <w:marTop w:val="0"/>
      <w:marBottom w:val="0"/>
      <w:divBdr>
        <w:top w:val="none" w:sz="0" w:space="0" w:color="auto"/>
        <w:left w:val="none" w:sz="0" w:space="0" w:color="auto"/>
        <w:bottom w:val="none" w:sz="0" w:space="0" w:color="auto"/>
        <w:right w:val="none" w:sz="0" w:space="0" w:color="auto"/>
      </w:divBdr>
    </w:div>
    <w:div w:id="1216772971">
      <w:bodyDiv w:val="1"/>
      <w:marLeft w:val="0"/>
      <w:marRight w:val="0"/>
      <w:marTop w:val="0"/>
      <w:marBottom w:val="0"/>
      <w:divBdr>
        <w:top w:val="none" w:sz="0" w:space="0" w:color="auto"/>
        <w:left w:val="none" w:sz="0" w:space="0" w:color="auto"/>
        <w:bottom w:val="none" w:sz="0" w:space="0" w:color="auto"/>
        <w:right w:val="none" w:sz="0" w:space="0" w:color="auto"/>
      </w:divBdr>
    </w:div>
    <w:div w:id="1542862313">
      <w:bodyDiv w:val="1"/>
      <w:marLeft w:val="0"/>
      <w:marRight w:val="0"/>
      <w:marTop w:val="0"/>
      <w:marBottom w:val="0"/>
      <w:divBdr>
        <w:top w:val="none" w:sz="0" w:space="0" w:color="auto"/>
        <w:left w:val="none" w:sz="0" w:space="0" w:color="auto"/>
        <w:bottom w:val="none" w:sz="0" w:space="0" w:color="auto"/>
        <w:right w:val="none" w:sz="0" w:space="0" w:color="auto"/>
      </w:divBdr>
    </w:div>
    <w:div w:id="1653676091">
      <w:bodyDiv w:val="1"/>
      <w:marLeft w:val="0"/>
      <w:marRight w:val="0"/>
      <w:marTop w:val="0"/>
      <w:marBottom w:val="0"/>
      <w:divBdr>
        <w:top w:val="none" w:sz="0" w:space="0" w:color="auto"/>
        <w:left w:val="none" w:sz="0" w:space="0" w:color="auto"/>
        <w:bottom w:val="none" w:sz="0" w:space="0" w:color="auto"/>
        <w:right w:val="none" w:sz="0" w:space="0" w:color="auto"/>
      </w:divBdr>
    </w:div>
    <w:div w:id="195012180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image" Target="media/image22.JP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5.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apitaltheatres.com/take-part/dementia-friendly-work" TargetMode="External"/><Relationship Id="rId25" Type="http://schemas.openxmlformats.org/officeDocument/2006/relationships/image" Target="media/image11.png"/><Relationship Id="rId33" Type="http://schemas.openxmlformats.org/officeDocument/2006/relationships/hyperlink" Target="http://www.alzscot.org" TargetMode="External"/><Relationship Id="rId38" Type="http://schemas.openxmlformats.org/officeDocument/2006/relationships/image" Target="media/image21.JP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vocal.org.uk" TargetMode="External"/><Relationship Id="rId29" Type="http://schemas.openxmlformats.org/officeDocument/2006/relationships/image" Target="media/image15.jpe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mailto:helpline@alzscot.org" TargetMode="External"/><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care4carers.org.uk" TargetMode="External"/><Relationship Id="rId31" Type="http://schemas.openxmlformats.org/officeDocument/2006/relationships/image" Target="media/image17.jp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png@01D4E4CC.8EA90590"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header" Target="header1.xml"/><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edinburghservices@alzscot.org" TargetMode="External"/><Relationship Id="rId2" Type="http://schemas.openxmlformats.org/officeDocument/2006/relationships/hyperlink" Target="http://www.alzscot.org" TargetMode="External"/><Relationship Id="rId1" Type="http://schemas.openxmlformats.org/officeDocument/2006/relationships/hyperlink" Target="mailto:edinburghservices@alzscot.org" TargetMode="External"/><Relationship Id="rId4" Type="http://schemas.openxmlformats.org/officeDocument/2006/relationships/hyperlink" Target="http://www.alzscot.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edinburghservices@alzscot.org" TargetMode="External"/><Relationship Id="rId2" Type="http://schemas.openxmlformats.org/officeDocument/2006/relationships/hyperlink" Target="http://www.alzscot.org" TargetMode="External"/><Relationship Id="rId1" Type="http://schemas.openxmlformats.org/officeDocument/2006/relationships/hyperlink" Target="mailto:edinburghservices@alzscot.org" TargetMode="External"/><Relationship Id="rId4" Type="http://schemas.openxmlformats.org/officeDocument/2006/relationships/hyperlink" Target="http://www.alzsco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EC2451FB98A4EA1E543F34DF7426A" ma:contentTypeVersion="1" ma:contentTypeDescription="Create a new document." ma:contentTypeScope="" ma:versionID="5d411b39d71d8637f4fff5fe22ba30c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1A5A0-465E-4955-85BE-D6A5636E0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2937FA-BC97-44A0-9A90-85EACA968F6E}">
  <ds:schemaRefs>
    <ds:schemaRef ds:uri="http://purl.org/dc/dcmitype/"/>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01C5800-48B5-4202-B1B8-A5398946294A}">
  <ds:schemaRefs>
    <ds:schemaRef ds:uri="http://schemas.microsoft.com/sharepoint/v3/contenttype/forms"/>
  </ds:schemaRefs>
</ds:datastoreItem>
</file>

<file path=customXml/itemProps4.xml><?xml version="1.0" encoding="utf-8"?>
<ds:datastoreItem xmlns:ds="http://schemas.openxmlformats.org/officeDocument/2006/customXml" ds:itemID="{09AE5083-DC10-4837-A78E-E4E14BE39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1564</Words>
  <Characters>8919</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Alzheimer Scotland</Company>
  <LinksUpToDate>false</LinksUpToDate>
  <CharactersWithSpaces>10463</CharactersWithSpaces>
  <SharedDoc>false</SharedDoc>
  <HLinks>
    <vt:vector size="48" baseType="variant">
      <vt:variant>
        <vt:i4>3080316</vt:i4>
      </vt:variant>
      <vt:variant>
        <vt:i4>3</vt:i4>
      </vt:variant>
      <vt:variant>
        <vt:i4>0</vt:i4>
      </vt:variant>
      <vt:variant>
        <vt:i4>5</vt:i4>
      </vt:variant>
      <vt:variant>
        <vt:lpwstr>http://www.alzscot.org/</vt:lpwstr>
      </vt:variant>
      <vt:variant>
        <vt:lpwstr/>
      </vt:variant>
      <vt:variant>
        <vt:i4>4194323</vt:i4>
      </vt:variant>
      <vt:variant>
        <vt:i4>0</vt:i4>
      </vt:variant>
      <vt:variant>
        <vt:i4>0</vt:i4>
      </vt:variant>
      <vt:variant>
        <vt:i4>5</vt:i4>
      </vt:variant>
      <vt:variant>
        <vt:lpwstr>http://www.edtheatres.com/education/forget-me-not</vt:lpwstr>
      </vt:variant>
      <vt:variant>
        <vt:lpwstr/>
      </vt:variant>
      <vt:variant>
        <vt:i4>3080316</vt:i4>
      </vt:variant>
      <vt:variant>
        <vt:i4>15</vt:i4>
      </vt:variant>
      <vt:variant>
        <vt:i4>0</vt:i4>
      </vt:variant>
      <vt:variant>
        <vt:i4>5</vt:i4>
      </vt:variant>
      <vt:variant>
        <vt:lpwstr>http://www.alzscot.org/</vt:lpwstr>
      </vt:variant>
      <vt:variant>
        <vt:lpwstr/>
      </vt:variant>
      <vt:variant>
        <vt:i4>8257628</vt:i4>
      </vt:variant>
      <vt:variant>
        <vt:i4>12</vt:i4>
      </vt:variant>
      <vt:variant>
        <vt:i4>0</vt:i4>
      </vt:variant>
      <vt:variant>
        <vt:i4>5</vt:i4>
      </vt:variant>
      <vt:variant>
        <vt:lpwstr>mailto:westlothianservices@alzscot.org</vt:lpwstr>
      </vt:variant>
      <vt:variant>
        <vt:lpwstr/>
      </vt:variant>
      <vt:variant>
        <vt:i4>1114163</vt:i4>
      </vt:variant>
      <vt:variant>
        <vt:i4>9</vt:i4>
      </vt:variant>
      <vt:variant>
        <vt:i4>0</vt:i4>
      </vt:variant>
      <vt:variant>
        <vt:i4>5</vt:i4>
      </vt:variant>
      <vt:variant>
        <vt:lpwstr>mailto:edinburghservices@alzscot.org</vt:lpwstr>
      </vt:variant>
      <vt:variant>
        <vt:lpwstr/>
      </vt:variant>
      <vt:variant>
        <vt:i4>3080316</vt:i4>
      </vt:variant>
      <vt:variant>
        <vt:i4>6</vt:i4>
      </vt:variant>
      <vt:variant>
        <vt:i4>0</vt:i4>
      </vt:variant>
      <vt:variant>
        <vt:i4>5</vt:i4>
      </vt:variant>
      <vt:variant>
        <vt:lpwstr>http://www.alzscot.org/</vt:lpwstr>
      </vt:variant>
      <vt:variant>
        <vt:lpwstr/>
      </vt:variant>
      <vt:variant>
        <vt:i4>8257628</vt:i4>
      </vt:variant>
      <vt:variant>
        <vt:i4>3</vt:i4>
      </vt:variant>
      <vt:variant>
        <vt:i4>0</vt:i4>
      </vt:variant>
      <vt:variant>
        <vt:i4>5</vt:i4>
      </vt:variant>
      <vt:variant>
        <vt:lpwstr>mailto:westlothianservices@alzscot.org</vt:lpwstr>
      </vt:variant>
      <vt:variant>
        <vt:lpwstr/>
      </vt:variant>
      <vt:variant>
        <vt:i4>1114163</vt:i4>
      </vt:variant>
      <vt:variant>
        <vt:i4>0</vt:i4>
      </vt:variant>
      <vt:variant>
        <vt:i4>0</vt:i4>
      </vt:variant>
      <vt:variant>
        <vt:i4>5</vt:i4>
      </vt:variant>
      <vt:variant>
        <vt:lpwstr>mailto:edinburghservices@alzscot.org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Palfreyman</dc:creator>
  <cp:lastModifiedBy>Eileen Freeborn</cp:lastModifiedBy>
  <cp:revision>2</cp:revision>
  <cp:lastPrinted>2019-04-16T11:46:00Z</cp:lastPrinted>
  <dcterms:created xsi:type="dcterms:W3CDTF">2019-04-16T11:47:00Z</dcterms:created>
  <dcterms:modified xsi:type="dcterms:W3CDTF">2019-04-16T11:47:00Z</dcterms:modified>
</cp:coreProperties>
</file>